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C1F" w:rsidRDefault="00C66C1F" w:rsidP="00C66C1F"/>
    <w:p w:rsidR="00C66C1F" w:rsidRDefault="00C66C1F" w:rsidP="00C66C1F"/>
    <w:p w:rsidR="00C66C1F" w:rsidRDefault="00016C3A" w:rsidP="00C66C1F">
      <w:r w:rsidRPr="00016C3A">
        <w:rPr>
          <w:noProof/>
          <w:lang w:eastAsia="ru-RU"/>
        </w:rPr>
        <w:drawing>
          <wp:inline distT="0" distB="0" distL="0" distR="0">
            <wp:extent cx="6030595" cy="8289300"/>
            <wp:effectExtent l="0" t="0" r="0" b="0"/>
            <wp:docPr id="1" name="Рисунок 1" descr="C:\Users\Рауфиля\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уфиля\Desktop\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0595" cy="8289300"/>
                    </a:xfrm>
                    <a:prstGeom prst="rect">
                      <a:avLst/>
                    </a:prstGeom>
                    <a:noFill/>
                    <a:ln>
                      <a:noFill/>
                    </a:ln>
                  </pic:spPr>
                </pic:pic>
              </a:graphicData>
            </a:graphic>
          </wp:inline>
        </w:drawing>
      </w:r>
      <w:bookmarkStart w:id="0" w:name="_GoBack"/>
      <w:bookmarkEnd w:id="0"/>
    </w:p>
    <w:p w:rsidR="00C66C1F" w:rsidRDefault="00C66C1F" w:rsidP="00C66C1F"/>
    <w:p w:rsidR="00C66C1F" w:rsidRDefault="00C66C1F" w:rsidP="00C66C1F"/>
    <w:p w:rsidR="00C66C1F" w:rsidRDefault="00C66C1F" w:rsidP="00C66C1F"/>
    <w:p w:rsidR="00C66C1F" w:rsidRPr="00416EFC" w:rsidRDefault="00C66C1F" w:rsidP="00C66C1F">
      <w:pPr>
        <w:jc w:val="center"/>
        <w:rPr>
          <w:rFonts w:ascii="Times New Roman" w:hAnsi="Times New Roman"/>
          <w:b/>
          <w:sz w:val="24"/>
          <w:szCs w:val="24"/>
        </w:rPr>
      </w:pPr>
      <w:r w:rsidRPr="00416EFC">
        <w:rPr>
          <w:rFonts w:ascii="Times New Roman" w:hAnsi="Times New Roman"/>
          <w:b/>
          <w:sz w:val="24"/>
          <w:szCs w:val="24"/>
          <w:lang w:val="en-US"/>
        </w:rPr>
        <w:t>I</w:t>
      </w:r>
      <w:r w:rsidRPr="00416EFC">
        <w:rPr>
          <w:rFonts w:ascii="Times New Roman" w:hAnsi="Times New Roman"/>
          <w:b/>
          <w:sz w:val="24"/>
          <w:szCs w:val="24"/>
        </w:rPr>
        <w:t>. Пояснительная записка</w:t>
      </w:r>
    </w:p>
    <w:p w:rsidR="00C66C1F" w:rsidRDefault="00C66C1F" w:rsidP="00C66C1F">
      <w:pPr>
        <w:autoSpaceDE w:val="0"/>
        <w:autoSpaceDN w:val="0"/>
        <w:adjustRightInd w:val="0"/>
        <w:spacing w:after="0" w:line="240" w:lineRule="auto"/>
        <w:rPr>
          <w:rFonts w:ascii="Times New Roman" w:hAnsi="Times New Roman"/>
          <w:b/>
          <w:bCs/>
          <w:color w:val="000000"/>
          <w:sz w:val="24"/>
          <w:szCs w:val="24"/>
        </w:rPr>
      </w:pPr>
    </w:p>
    <w:p w:rsidR="00C66C1F" w:rsidRPr="00FA1D3C" w:rsidRDefault="00C66C1F" w:rsidP="00C66C1F">
      <w:pPr>
        <w:pStyle w:val="ParagraphStyle"/>
        <w:spacing w:before="75"/>
        <w:ind w:left="-567" w:firstLine="567"/>
        <w:jc w:val="both"/>
        <w:rPr>
          <w:rFonts w:ascii="Times New Roman" w:hAnsi="Times New Roman" w:cs="Times New Roman"/>
        </w:rPr>
      </w:pPr>
      <w:r>
        <w:rPr>
          <w:rFonts w:ascii="Times New Roman" w:hAnsi="Times New Roman" w:cs="Times New Roman"/>
        </w:rPr>
        <w:t xml:space="preserve"> Программа</w:t>
      </w:r>
      <w:r w:rsidRPr="00FA1D3C">
        <w:rPr>
          <w:rFonts w:ascii="Times New Roman" w:hAnsi="Times New Roman" w:cs="Times New Roman"/>
        </w:rPr>
        <w:t xml:space="preserve"> внеурочной деятельност</w:t>
      </w:r>
      <w:r>
        <w:rPr>
          <w:rFonts w:ascii="Times New Roman" w:hAnsi="Times New Roman" w:cs="Times New Roman"/>
        </w:rPr>
        <w:t>и «Общая физическая подготовка» составлена на основе</w:t>
      </w:r>
      <w:r w:rsidRPr="00FA1D3C">
        <w:rPr>
          <w:rFonts w:ascii="Times New Roman" w:hAnsi="Times New Roman" w:cs="Times New Roman"/>
        </w:rPr>
        <w:t>:</w:t>
      </w:r>
    </w:p>
    <w:p w:rsidR="00C66C1F" w:rsidRPr="0058216B" w:rsidRDefault="00C66C1F" w:rsidP="00C66C1F">
      <w:pPr>
        <w:autoSpaceDE w:val="0"/>
        <w:autoSpaceDN w:val="0"/>
        <w:adjustRightInd w:val="0"/>
        <w:spacing w:after="0" w:line="240" w:lineRule="auto"/>
        <w:rPr>
          <w:rFonts w:ascii="Times New Roman" w:hAnsi="Times New Roman"/>
          <w:color w:val="000000"/>
          <w:sz w:val="24"/>
          <w:szCs w:val="24"/>
        </w:rPr>
      </w:pPr>
    </w:p>
    <w:p w:rsidR="00C66C1F" w:rsidRPr="0058216B" w:rsidRDefault="00C66C1F" w:rsidP="00C66C1F">
      <w:pPr>
        <w:autoSpaceDE w:val="0"/>
        <w:autoSpaceDN w:val="0"/>
        <w:adjustRightInd w:val="0"/>
        <w:spacing w:after="0" w:line="240" w:lineRule="auto"/>
        <w:rPr>
          <w:rFonts w:ascii="Times New Roman" w:hAnsi="Times New Roman"/>
          <w:color w:val="000000"/>
          <w:sz w:val="24"/>
          <w:szCs w:val="24"/>
        </w:rPr>
      </w:pPr>
      <w:r w:rsidRPr="0058216B">
        <w:rPr>
          <w:rFonts w:ascii="Times New Roman" w:hAnsi="Times New Roman"/>
          <w:color w:val="000000"/>
          <w:sz w:val="24"/>
          <w:szCs w:val="24"/>
        </w:rPr>
        <w:t xml:space="preserve">- Федерального закона от 29.12.2012 г. № 273-ФЗ «Об образовании в Российской Федерации»; </w:t>
      </w:r>
    </w:p>
    <w:p w:rsidR="00C66C1F" w:rsidRPr="0058216B" w:rsidRDefault="00C66C1F" w:rsidP="00C66C1F">
      <w:pPr>
        <w:autoSpaceDE w:val="0"/>
        <w:autoSpaceDN w:val="0"/>
        <w:adjustRightInd w:val="0"/>
        <w:spacing w:after="0" w:line="240" w:lineRule="auto"/>
        <w:rPr>
          <w:rFonts w:ascii="Times New Roman" w:hAnsi="Times New Roman"/>
          <w:color w:val="000000"/>
          <w:sz w:val="24"/>
          <w:szCs w:val="24"/>
        </w:rPr>
      </w:pPr>
      <w:r w:rsidRPr="0058216B">
        <w:rPr>
          <w:rFonts w:ascii="Times New Roman" w:hAnsi="Times New Roman"/>
          <w:color w:val="000000"/>
          <w:sz w:val="24"/>
          <w:szCs w:val="24"/>
        </w:rPr>
        <w:t xml:space="preserve">- Закона Республики Башкортостан от 01.07.2013 г. № 696-з «Об образовании в Республике Башкортостан»; </w:t>
      </w:r>
    </w:p>
    <w:p w:rsidR="00C66C1F" w:rsidRPr="0058216B" w:rsidRDefault="00C66C1F" w:rsidP="00C66C1F">
      <w:pPr>
        <w:autoSpaceDE w:val="0"/>
        <w:autoSpaceDN w:val="0"/>
        <w:adjustRightInd w:val="0"/>
        <w:spacing w:after="0" w:line="240" w:lineRule="auto"/>
        <w:rPr>
          <w:rFonts w:ascii="Times New Roman" w:hAnsi="Times New Roman"/>
          <w:color w:val="000000"/>
          <w:sz w:val="24"/>
          <w:szCs w:val="24"/>
        </w:rPr>
      </w:pPr>
      <w:r w:rsidRPr="0058216B">
        <w:rPr>
          <w:rFonts w:ascii="Times New Roman" w:hAnsi="Times New Roman"/>
          <w:color w:val="000000"/>
          <w:sz w:val="24"/>
          <w:szCs w:val="24"/>
        </w:rPr>
        <w:t xml:space="preserve">-Закона Российской Федерации от 12.03.2014 г. № 29-ФЗ «О языках народов Российской Федерации»; </w:t>
      </w:r>
    </w:p>
    <w:p w:rsidR="00C66C1F" w:rsidRPr="0058216B" w:rsidRDefault="00C66C1F" w:rsidP="00C66C1F">
      <w:pPr>
        <w:autoSpaceDE w:val="0"/>
        <w:autoSpaceDN w:val="0"/>
        <w:adjustRightInd w:val="0"/>
        <w:spacing w:after="0" w:line="240" w:lineRule="auto"/>
        <w:rPr>
          <w:rFonts w:ascii="Times New Roman" w:hAnsi="Times New Roman"/>
          <w:color w:val="000000"/>
          <w:sz w:val="24"/>
          <w:szCs w:val="24"/>
        </w:rPr>
      </w:pPr>
      <w:r w:rsidRPr="0058216B">
        <w:rPr>
          <w:rFonts w:ascii="Times New Roman" w:hAnsi="Times New Roman"/>
          <w:color w:val="000000"/>
          <w:sz w:val="24"/>
          <w:szCs w:val="24"/>
        </w:rPr>
        <w:t xml:space="preserve">-Закона Республики Башкортостан от 28.03.2014 г. № 75-з «О языках народов Республики Башкортостан» c изменениями от 23 декабря 2020 года № 370-з; </w:t>
      </w:r>
    </w:p>
    <w:p w:rsidR="00C66C1F" w:rsidRPr="0058216B" w:rsidRDefault="00C66C1F" w:rsidP="00C66C1F">
      <w:pPr>
        <w:autoSpaceDE w:val="0"/>
        <w:autoSpaceDN w:val="0"/>
        <w:adjustRightInd w:val="0"/>
        <w:spacing w:after="0" w:line="240" w:lineRule="auto"/>
        <w:rPr>
          <w:rFonts w:ascii="Times New Roman" w:hAnsi="Times New Roman"/>
          <w:color w:val="000000"/>
          <w:sz w:val="24"/>
          <w:szCs w:val="24"/>
        </w:rPr>
      </w:pPr>
      <w:r w:rsidRPr="0058216B">
        <w:rPr>
          <w:rFonts w:ascii="Times New Roman" w:hAnsi="Times New Roman"/>
          <w:color w:val="000000"/>
          <w:sz w:val="24"/>
          <w:szCs w:val="24"/>
        </w:rPr>
        <w:t xml:space="preserve">- Приказа Министерства просвещения Российской Федерации от 31.05.2021 г. № 286 «Об утверждении и введении в действие федерального государственного образовательного стандарта начального общего образования»; </w:t>
      </w:r>
    </w:p>
    <w:p w:rsidR="00C66C1F" w:rsidRPr="0058216B" w:rsidRDefault="00C66C1F" w:rsidP="00C66C1F">
      <w:pPr>
        <w:autoSpaceDE w:val="0"/>
        <w:autoSpaceDN w:val="0"/>
        <w:adjustRightInd w:val="0"/>
        <w:spacing w:after="0" w:line="240" w:lineRule="auto"/>
        <w:rPr>
          <w:rFonts w:ascii="Times New Roman" w:hAnsi="Times New Roman"/>
          <w:color w:val="000000"/>
          <w:sz w:val="24"/>
          <w:szCs w:val="24"/>
        </w:rPr>
      </w:pPr>
      <w:r w:rsidRPr="0058216B">
        <w:rPr>
          <w:rFonts w:ascii="Times New Roman" w:hAnsi="Times New Roman"/>
          <w:color w:val="000000"/>
          <w:sz w:val="24"/>
          <w:szCs w:val="24"/>
        </w:rPr>
        <w:t xml:space="preserve">- Приказа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C66C1F" w:rsidRPr="007C1996" w:rsidRDefault="00C66C1F" w:rsidP="00C66C1F">
      <w:pPr>
        <w:spacing w:after="0" w:line="240" w:lineRule="auto"/>
        <w:jc w:val="both"/>
        <w:rPr>
          <w:rFonts w:ascii="Times New Roman" w:hAnsi="Times New Roman"/>
          <w:sz w:val="24"/>
          <w:szCs w:val="24"/>
        </w:rPr>
      </w:pPr>
      <w:r w:rsidRPr="0058216B">
        <w:rPr>
          <w:rFonts w:ascii="Times New Roman" w:hAnsi="Times New Roman"/>
          <w:color w:val="000000"/>
          <w:sz w:val="24"/>
          <w:szCs w:val="24"/>
        </w:rPr>
        <w:t xml:space="preserve">- </w:t>
      </w:r>
      <w:r w:rsidRPr="007C1996">
        <w:rPr>
          <w:rFonts w:ascii="Times New Roman" w:hAnsi="Times New Roman"/>
          <w:sz w:val="24"/>
          <w:szCs w:val="24"/>
        </w:rPr>
        <w:t>Постановлени</w:t>
      </w:r>
      <w:r>
        <w:rPr>
          <w:rFonts w:ascii="Times New Roman" w:hAnsi="Times New Roman"/>
          <w:sz w:val="24"/>
          <w:szCs w:val="24"/>
        </w:rPr>
        <w:t>я</w:t>
      </w:r>
      <w:r w:rsidRPr="007C1996">
        <w:rPr>
          <w:rFonts w:ascii="Times New Roman" w:hAnsi="Times New Roman"/>
          <w:sz w:val="24"/>
          <w:szCs w:val="24"/>
        </w:rPr>
        <w:t xml:space="preserve"> Главного санитарного врача Российской Федерации «Об утверждении санитарных правил СП 2.4.3648-20 </w:t>
      </w:r>
      <w:bookmarkStart w:id="1" w:name="_Hlk109758346"/>
      <w:r w:rsidRPr="007C1996">
        <w:rPr>
          <w:rFonts w:ascii="Times New Roman" w:hAnsi="Times New Roman"/>
          <w:sz w:val="24"/>
          <w:szCs w:val="24"/>
        </w:rPr>
        <w:t>«Санитарно-эпидемиологические требования к организациям воспитания и обучения, отдыха и оздоровления детей и молодежи»</w:t>
      </w:r>
      <w:bookmarkEnd w:id="1"/>
      <w:r w:rsidRPr="007C1996">
        <w:rPr>
          <w:rFonts w:ascii="Times New Roman" w:hAnsi="Times New Roman"/>
          <w:sz w:val="24"/>
          <w:szCs w:val="24"/>
        </w:rPr>
        <w:t xml:space="preserve"> от 28.09.2020г. №28</w:t>
      </w:r>
      <w:r>
        <w:rPr>
          <w:rFonts w:ascii="Times New Roman" w:hAnsi="Times New Roman"/>
          <w:sz w:val="24"/>
          <w:szCs w:val="24"/>
        </w:rPr>
        <w:t>;</w:t>
      </w:r>
    </w:p>
    <w:p w:rsidR="00C66C1F" w:rsidRPr="0058216B" w:rsidRDefault="00C66C1F" w:rsidP="00C66C1F">
      <w:pPr>
        <w:autoSpaceDE w:val="0"/>
        <w:autoSpaceDN w:val="0"/>
        <w:adjustRightInd w:val="0"/>
        <w:spacing w:after="0" w:line="240" w:lineRule="auto"/>
        <w:rPr>
          <w:rFonts w:ascii="Times New Roman" w:hAnsi="Times New Roman"/>
          <w:color w:val="000000"/>
          <w:sz w:val="24"/>
          <w:szCs w:val="24"/>
        </w:rPr>
      </w:pPr>
      <w:r w:rsidRPr="0058216B">
        <w:rPr>
          <w:rFonts w:ascii="Times New Roman" w:hAnsi="Times New Roman"/>
          <w:color w:val="000000"/>
          <w:sz w:val="24"/>
          <w:szCs w:val="24"/>
        </w:rPr>
        <w:t xml:space="preserve">- Устава </w:t>
      </w:r>
      <w:bookmarkStart w:id="2" w:name="_Hlk109737873"/>
      <w:r>
        <w:rPr>
          <w:rFonts w:ascii="Times New Roman" w:hAnsi="Times New Roman"/>
          <w:color w:val="000000"/>
          <w:sz w:val="24"/>
          <w:szCs w:val="24"/>
        </w:rPr>
        <w:t xml:space="preserve">МОБУ СОШ </w:t>
      </w:r>
      <w:bookmarkEnd w:id="2"/>
      <w:r>
        <w:rPr>
          <w:rFonts w:ascii="Times New Roman" w:hAnsi="Times New Roman"/>
          <w:color w:val="000000"/>
          <w:sz w:val="24"/>
          <w:szCs w:val="24"/>
        </w:rPr>
        <w:t>с. Благовещенка</w:t>
      </w:r>
      <w:r w:rsidRPr="0058216B">
        <w:rPr>
          <w:rFonts w:ascii="Times New Roman" w:hAnsi="Times New Roman"/>
          <w:color w:val="000000"/>
          <w:sz w:val="24"/>
          <w:szCs w:val="24"/>
        </w:rPr>
        <w:t xml:space="preserve">; </w:t>
      </w:r>
    </w:p>
    <w:p w:rsidR="00C66C1F" w:rsidRDefault="00C66C1F" w:rsidP="00C66C1F">
      <w:pPr>
        <w:autoSpaceDE w:val="0"/>
        <w:autoSpaceDN w:val="0"/>
        <w:adjustRightInd w:val="0"/>
        <w:spacing w:after="0" w:line="240" w:lineRule="auto"/>
        <w:rPr>
          <w:rFonts w:ascii="Times New Roman" w:hAnsi="Times New Roman"/>
          <w:color w:val="000000"/>
          <w:sz w:val="24"/>
          <w:szCs w:val="24"/>
        </w:rPr>
      </w:pPr>
      <w:r w:rsidRPr="0058216B">
        <w:rPr>
          <w:rFonts w:ascii="Times New Roman" w:hAnsi="Times New Roman"/>
          <w:color w:val="000000"/>
          <w:sz w:val="24"/>
          <w:szCs w:val="24"/>
        </w:rPr>
        <w:t xml:space="preserve">- Программы развития </w:t>
      </w:r>
      <w:r>
        <w:rPr>
          <w:rFonts w:ascii="Times New Roman" w:hAnsi="Times New Roman"/>
          <w:color w:val="000000"/>
          <w:sz w:val="24"/>
          <w:szCs w:val="24"/>
        </w:rPr>
        <w:t>МОБУ СОШ МОБУ СОШ с. Благовещенка</w:t>
      </w:r>
      <w:r w:rsidRPr="0058216B">
        <w:rPr>
          <w:rFonts w:ascii="Times New Roman" w:hAnsi="Times New Roman"/>
          <w:color w:val="000000"/>
          <w:sz w:val="24"/>
          <w:szCs w:val="24"/>
        </w:rPr>
        <w:t xml:space="preserve">; </w:t>
      </w:r>
    </w:p>
    <w:p w:rsidR="00C66C1F" w:rsidRDefault="00C66C1F" w:rsidP="00C66C1F">
      <w:pPr>
        <w:pStyle w:val="ParagraphStyle"/>
        <w:ind w:left="-567" w:firstLine="567"/>
        <w:jc w:val="both"/>
        <w:rPr>
          <w:rFonts w:ascii="Times New Roman" w:hAnsi="Times New Roman" w:cs="Times New Roman"/>
        </w:rPr>
      </w:pPr>
      <w:r>
        <w:rPr>
          <w:rFonts w:ascii="Times New Roman" w:hAnsi="Times New Roman" w:cs="Times New Roman"/>
          <w:color w:val="000000"/>
        </w:rPr>
        <w:t>- Методических рекомендаций по 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 утверждённых приказом Минпросвещения России от 31 мая 2021 г. №286 "Об утверждении федерального государственного образовательного стандарта начального</w:t>
      </w:r>
    </w:p>
    <w:p w:rsidR="001F0A89" w:rsidRDefault="00E00C30" w:rsidP="00C66C1F">
      <w:pPr>
        <w:spacing w:after="0" w:line="240" w:lineRule="auto"/>
        <w:contextualSpacing/>
        <w:jc w:val="center"/>
        <w:rPr>
          <w:rFonts w:ascii="Times New Roman" w:hAnsi="Times New Roman"/>
          <w:sz w:val="24"/>
          <w:szCs w:val="24"/>
        </w:rPr>
      </w:pPr>
      <w:r w:rsidRPr="00D622F6">
        <w:rPr>
          <w:rFonts w:ascii="Times New Roman" w:eastAsia="Times New Roman" w:hAnsi="Times New Roman" w:cs="Times New Roman"/>
          <w:color w:val="333333"/>
          <w:sz w:val="20"/>
          <w:szCs w:val="20"/>
          <w:lang w:eastAsia="ru-RU"/>
        </w:rPr>
        <w:br/>
      </w:r>
    </w:p>
    <w:p w:rsidR="00924BF3" w:rsidRPr="00571968" w:rsidRDefault="00924BF3" w:rsidP="00E30C5E">
      <w:pPr>
        <w:spacing w:after="0" w:line="240" w:lineRule="auto"/>
        <w:ind w:firstLine="142"/>
        <w:contextualSpacing/>
        <w:jc w:val="both"/>
        <w:rPr>
          <w:rFonts w:ascii="Times New Roman" w:eastAsia="Times New Roman" w:hAnsi="Times New Roman" w:cs="Times New Roman"/>
          <w:sz w:val="24"/>
          <w:szCs w:val="24"/>
          <w:u w:val="single"/>
          <w:lang w:eastAsia="ru-RU"/>
        </w:rPr>
      </w:pPr>
      <w:r w:rsidRPr="00571968">
        <w:rPr>
          <w:rFonts w:ascii="Times New Roman" w:eastAsia="Times New Roman" w:hAnsi="Times New Roman" w:cs="Times New Roman"/>
          <w:sz w:val="24"/>
          <w:szCs w:val="24"/>
          <w:lang w:eastAsia="ru-RU"/>
        </w:rPr>
        <w:t xml:space="preserve">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 Слагаемыми физической культуры </w:t>
      </w:r>
      <w:r w:rsidR="00000392" w:rsidRPr="00571968">
        <w:rPr>
          <w:rFonts w:ascii="Times New Roman" w:eastAsia="Times New Roman" w:hAnsi="Times New Roman" w:cs="Times New Roman"/>
          <w:sz w:val="24"/>
          <w:szCs w:val="24"/>
          <w:lang w:eastAsia="ru-RU"/>
        </w:rPr>
        <w:t>являются: крепкое</w:t>
      </w:r>
      <w:r w:rsidRPr="00571968">
        <w:rPr>
          <w:rFonts w:ascii="Times New Roman" w:eastAsia="Times New Roman" w:hAnsi="Times New Roman" w:cs="Times New Roman"/>
          <w:sz w:val="24"/>
          <w:szCs w:val="24"/>
          <w:lang w:eastAsia="ru-RU"/>
        </w:rPr>
        <w:t xml:space="preserve">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физкультурно-оздоровительную и спортивную деятельность.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87"/>
      </w:tblGrid>
      <w:tr w:rsidR="00924BF3" w:rsidRPr="00571968" w:rsidTr="00495224">
        <w:trPr>
          <w:tblCellSpacing w:w="15" w:type="dxa"/>
        </w:trPr>
        <w:tc>
          <w:tcPr>
            <w:tcW w:w="0" w:type="auto"/>
            <w:hideMark/>
          </w:tcPr>
          <w:p w:rsidR="00924BF3" w:rsidRPr="00571968" w:rsidRDefault="00924BF3" w:rsidP="00000392">
            <w:pPr>
              <w:spacing w:before="75" w:after="240" w:line="240" w:lineRule="auto"/>
              <w:ind w:firstLine="239"/>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bCs/>
                <w:color w:val="000000"/>
                <w:sz w:val="24"/>
                <w:szCs w:val="24"/>
                <w:lang w:eastAsia="ru-RU"/>
              </w:rPr>
              <w:t xml:space="preserve">На основе этой инициативы был создан Стандарт второго поколения. В </w:t>
            </w:r>
            <w:r w:rsidRPr="00571968">
              <w:rPr>
                <w:rFonts w:ascii="Times New Roman" w:eastAsia="Times New Roman" w:hAnsi="Times New Roman" w:cs="Times New Roman"/>
                <w:color w:val="000000"/>
                <w:sz w:val="24"/>
                <w:szCs w:val="24"/>
                <w:lang w:eastAsia="ru-RU"/>
              </w:rPr>
              <w:t>Стандарте второго поколения определен «портрет» вы</w:t>
            </w:r>
            <w:r w:rsidR="003A3ED4">
              <w:rPr>
                <w:rFonts w:ascii="Times New Roman" w:eastAsia="Times New Roman" w:hAnsi="Times New Roman" w:cs="Times New Roman"/>
                <w:color w:val="000000"/>
                <w:sz w:val="24"/>
                <w:szCs w:val="24"/>
                <w:lang w:eastAsia="ru-RU"/>
              </w:rPr>
              <w:t xml:space="preserve">пускника школы: </w:t>
            </w:r>
            <w:r w:rsidR="003A3ED4">
              <w:rPr>
                <w:rFonts w:ascii="Times New Roman" w:eastAsia="Times New Roman" w:hAnsi="Times New Roman" w:cs="Times New Roman"/>
                <w:color w:val="000000"/>
                <w:sz w:val="24"/>
                <w:szCs w:val="24"/>
                <w:lang w:eastAsia="ru-RU"/>
              </w:rPr>
              <w:br/>
              <w:t xml:space="preserve">- </w:t>
            </w:r>
            <w:r w:rsidRPr="00571968">
              <w:rPr>
                <w:rFonts w:ascii="Times New Roman" w:eastAsia="Times New Roman" w:hAnsi="Times New Roman" w:cs="Times New Roman"/>
                <w:color w:val="000000"/>
                <w:sz w:val="24"/>
                <w:szCs w:val="24"/>
                <w:lang w:eastAsia="ru-RU"/>
              </w:rPr>
              <w:t>любящий свой народ,</w:t>
            </w:r>
            <w:r w:rsidR="003A3ED4">
              <w:rPr>
                <w:rFonts w:ascii="Times New Roman" w:eastAsia="Times New Roman" w:hAnsi="Times New Roman" w:cs="Times New Roman"/>
                <w:color w:val="000000"/>
                <w:sz w:val="24"/>
                <w:szCs w:val="24"/>
                <w:lang w:eastAsia="ru-RU"/>
              </w:rPr>
              <w:t xml:space="preserve"> свой край и свою Родину; </w:t>
            </w:r>
            <w:r w:rsidR="003A3ED4">
              <w:rPr>
                <w:rFonts w:ascii="Times New Roman" w:eastAsia="Times New Roman" w:hAnsi="Times New Roman" w:cs="Times New Roman"/>
                <w:color w:val="000000"/>
                <w:sz w:val="24"/>
                <w:szCs w:val="24"/>
                <w:lang w:eastAsia="ru-RU"/>
              </w:rPr>
              <w:br/>
              <w:t xml:space="preserve">- </w:t>
            </w:r>
            <w:r w:rsidRPr="00571968">
              <w:rPr>
                <w:rFonts w:ascii="Times New Roman" w:eastAsia="Times New Roman" w:hAnsi="Times New Roman" w:cs="Times New Roman"/>
                <w:color w:val="000000"/>
                <w:sz w:val="24"/>
                <w:szCs w:val="24"/>
                <w:lang w:eastAsia="ru-RU"/>
              </w:rPr>
              <w:t>уважающий и принимающий це</w:t>
            </w:r>
            <w:r w:rsidR="003A3ED4">
              <w:rPr>
                <w:rFonts w:ascii="Times New Roman" w:eastAsia="Times New Roman" w:hAnsi="Times New Roman" w:cs="Times New Roman"/>
                <w:color w:val="000000"/>
                <w:sz w:val="24"/>
                <w:szCs w:val="24"/>
                <w:lang w:eastAsia="ru-RU"/>
              </w:rPr>
              <w:t xml:space="preserve">нности семьи и общества; </w:t>
            </w:r>
            <w:r w:rsidR="003A3ED4">
              <w:rPr>
                <w:rFonts w:ascii="Times New Roman" w:eastAsia="Times New Roman" w:hAnsi="Times New Roman" w:cs="Times New Roman"/>
                <w:color w:val="000000"/>
                <w:sz w:val="24"/>
                <w:szCs w:val="24"/>
                <w:lang w:eastAsia="ru-RU"/>
              </w:rPr>
              <w:br/>
              <w:t xml:space="preserve">- </w:t>
            </w:r>
            <w:r w:rsidRPr="00571968">
              <w:rPr>
                <w:rFonts w:ascii="Times New Roman" w:eastAsia="Times New Roman" w:hAnsi="Times New Roman" w:cs="Times New Roman"/>
                <w:color w:val="000000"/>
                <w:sz w:val="24"/>
                <w:szCs w:val="24"/>
                <w:lang w:eastAsia="ru-RU"/>
              </w:rPr>
              <w:t>любознательный, активно и заинте</w:t>
            </w:r>
            <w:r w:rsidR="003A3ED4">
              <w:rPr>
                <w:rFonts w:ascii="Times New Roman" w:eastAsia="Times New Roman" w:hAnsi="Times New Roman" w:cs="Times New Roman"/>
                <w:color w:val="000000"/>
                <w:sz w:val="24"/>
                <w:szCs w:val="24"/>
                <w:lang w:eastAsia="ru-RU"/>
              </w:rPr>
              <w:t xml:space="preserve">ресованно познающий мир; </w:t>
            </w:r>
            <w:r w:rsidR="003A3ED4">
              <w:rPr>
                <w:rFonts w:ascii="Times New Roman" w:eastAsia="Times New Roman" w:hAnsi="Times New Roman" w:cs="Times New Roman"/>
                <w:color w:val="000000"/>
                <w:sz w:val="24"/>
                <w:szCs w:val="24"/>
                <w:lang w:eastAsia="ru-RU"/>
              </w:rPr>
              <w:br/>
              <w:t xml:space="preserve">-   </w:t>
            </w:r>
            <w:r w:rsidRPr="00571968">
              <w:rPr>
                <w:rFonts w:ascii="Times New Roman" w:eastAsia="Times New Roman" w:hAnsi="Times New Roman" w:cs="Times New Roman"/>
                <w:color w:val="000000"/>
                <w:sz w:val="24"/>
                <w:szCs w:val="24"/>
                <w:lang w:eastAsia="ru-RU"/>
              </w:rPr>
              <w:t>владеющий основами умения учиться, способный к организации с</w:t>
            </w:r>
            <w:r w:rsidR="003A3ED4">
              <w:rPr>
                <w:rFonts w:ascii="Times New Roman" w:eastAsia="Times New Roman" w:hAnsi="Times New Roman" w:cs="Times New Roman"/>
                <w:color w:val="000000"/>
                <w:sz w:val="24"/>
                <w:szCs w:val="24"/>
                <w:lang w:eastAsia="ru-RU"/>
              </w:rPr>
              <w:t xml:space="preserve">обственной деятельности; </w:t>
            </w:r>
            <w:r w:rsidR="003A3ED4">
              <w:rPr>
                <w:rFonts w:ascii="Times New Roman" w:eastAsia="Times New Roman" w:hAnsi="Times New Roman" w:cs="Times New Roman"/>
                <w:color w:val="000000"/>
                <w:sz w:val="24"/>
                <w:szCs w:val="24"/>
                <w:lang w:eastAsia="ru-RU"/>
              </w:rPr>
              <w:br/>
              <w:t xml:space="preserve">-     </w:t>
            </w:r>
            <w:r w:rsidRPr="00571968">
              <w:rPr>
                <w:rFonts w:ascii="Times New Roman" w:eastAsia="Times New Roman" w:hAnsi="Times New Roman" w:cs="Times New Roman"/>
                <w:color w:val="000000"/>
                <w:sz w:val="24"/>
                <w:szCs w:val="24"/>
                <w:lang w:eastAsia="ru-RU"/>
              </w:rPr>
              <w:t xml:space="preserve">готовый самостоятельно действовать и отвечать за свои поступки </w:t>
            </w:r>
            <w:r w:rsidR="003A3ED4">
              <w:rPr>
                <w:rFonts w:ascii="Times New Roman" w:eastAsia="Times New Roman" w:hAnsi="Times New Roman" w:cs="Times New Roman"/>
                <w:color w:val="000000"/>
                <w:sz w:val="24"/>
                <w:szCs w:val="24"/>
                <w:lang w:eastAsia="ru-RU"/>
              </w:rPr>
              <w:t xml:space="preserve">перед семьей и обществом; </w:t>
            </w:r>
            <w:r w:rsidR="003A3ED4">
              <w:rPr>
                <w:rFonts w:ascii="Times New Roman" w:eastAsia="Times New Roman" w:hAnsi="Times New Roman" w:cs="Times New Roman"/>
                <w:color w:val="000000"/>
                <w:sz w:val="24"/>
                <w:szCs w:val="24"/>
                <w:lang w:eastAsia="ru-RU"/>
              </w:rPr>
              <w:br/>
              <w:t xml:space="preserve">-     </w:t>
            </w:r>
            <w:r w:rsidRPr="00571968">
              <w:rPr>
                <w:rFonts w:ascii="Times New Roman" w:eastAsia="Times New Roman" w:hAnsi="Times New Roman" w:cs="Times New Roman"/>
                <w:color w:val="000000"/>
                <w:sz w:val="24"/>
                <w:szCs w:val="24"/>
                <w:lang w:eastAsia="ru-RU"/>
              </w:rPr>
              <w:t xml:space="preserve"> доброжелательный, умеющий слушать и слышать собеседника, обосновывать свою позицию, высказывать</w:t>
            </w:r>
            <w:r w:rsidR="00307B18">
              <w:rPr>
                <w:rFonts w:ascii="Times New Roman" w:eastAsia="Times New Roman" w:hAnsi="Times New Roman" w:cs="Times New Roman"/>
                <w:color w:val="000000"/>
                <w:sz w:val="24"/>
                <w:szCs w:val="24"/>
                <w:lang w:eastAsia="ru-RU"/>
              </w:rPr>
              <w:t xml:space="preserve"> свое мнение; </w:t>
            </w:r>
            <w:r w:rsidR="00307B18">
              <w:rPr>
                <w:rFonts w:ascii="Times New Roman" w:eastAsia="Times New Roman" w:hAnsi="Times New Roman" w:cs="Times New Roman"/>
                <w:color w:val="000000"/>
                <w:sz w:val="24"/>
                <w:szCs w:val="24"/>
                <w:lang w:eastAsia="ru-RU"/>
              </w:rPr>
              <w:br/>
            </w:r>
            <w:r w:rsidR="00307B18">
              <w:rPr>
                <w:rFonts w:ascii="Times New Roman" w:eastAsia="Times New Roman" w:hAnsi="Times New Roman" w:cs="Times New Roman"/>
                <w:color w:val="000000"/>
                <w:sz w:val="24"/>
                <w:szCs w:val="24"/>
                <w:lang w:eastAsia="ru-RU"/>
              </w:rPr>
              <w:lastRenderedPageBreak/>
              <w:t xml:space="preserve">-       </w:t>
            </w:r>
            <w:r w:rsidRPr="00571968">
              <w:rPr>
                <w:rFonts w:ascii="Times New Roman" w:eastAsia="Times New Roman" w:hAnsi="Times New Roman" w:cs="Times New Roman"/>
                <w:color w:val="000000"/>
                <w:sz w:val="24"/>
                <w:szCs w:val="24"/>
                <w:lang w:eastAsia="ru-RU"/>
              </w:rPr>
              <w:t>выполняющий правила здорового и безопасного для себя и окружающих образа жизни.</w:t>
            </w:r>
            <w:r w:rsidRPr="00571968">
              <w:rPr>
                <w:rFonts w:ascii="Times New Roman" w:eastAsia="Times New Roman" w:hAnsi="Times New Roman" w:cs="Times New Roman"/>
                <w:color w:val="000000"/>
                <w:sz w:val="24"/>
                <w:szCs w:val="24"/>
                <w:lang w:eastAsia="ru-RU"/>
              </w:rPr>
              <w:br/>
              <w:t>«Здоровье это еще не все, но все без здоровья - ничто», - гласит известный афоризм. Проблема сохранения и развития здоровья в последнее десятилетие приобрела статус приоритетного направления. Идея здоровьесбережения учащихся в образовании красная нить национального проекта «Образование», президентской инициативы «Наша новая школа», Федеральных государственных образовательных стандартов. Формирование здорового образа жизни должно происходить непрерывно и целенаправленно. Особенно актуальна эта проблема для начальной школы, что связано с кардинальными изменениями в привычном укладе жизни ребенка, освоением им новой социальной роли «ученик». Высокий процент первоклассников приходит в школу с врожденными, приобретенными заболеваниями. Стандарт второго поколения обеспечивает формирование знаний, установок, ориентиров и норм поведения, обеспечивающих сохранение, укрепление здоровья, заинтересованного отношения к собственному здоровью, знание негативных фа</w:t>
            </w:r>
            <w:r w:rsidR="0061786B">
              <w:rPr>
                <w:rFonts w:ascii="Times New Roman" w:eastAsia="Times New Roman" w:hAnsi="Times New Roman" w:cs="Times New Roman"/>
                <w:color w:val="000000"/>
                <w:sz w:val="24"/>
                <w:szCs w:val="24"/>
                <w:lang w:eastAsia="ru-RU"/>
              </w:rPr>
              <w:t>кторов риска здоровья и т.д.</w:t>
            </w:r>
            <w:r w:rsidRPr="00571968">
              <w:rPr>
                <w:rFonts w:ascii="Times New Roman" w:eastAsia="Times New Roman" w:hAnsi="Times New Roman" w:cs="Times New Roman"/>
                <w:color w:val="000000"/>
                <w:sz w:val="24"/>
                <w:szCs w:val="24"/>
                <w:lang w:eastAsia="ru-RU"/>
              </w:rPr>
              <w:br/>
              <w:t xml:space="preserve"> Программа направлена не только на формирование физического здоровья, но и также на развитие физкультурно-оздоровительной работы школы. В рамках этой программы мы смогли более систематично подойти к формированию культуры здоровья учащихся. В рамках программы </w:t>
            </w:r>
            <w:r w:rsidR="00000392" w:rsidRPr="00571968">
              <w:rPr>
                <w:rFonts w:ascii="Times New Roman" w:eastAsia="Times New Roman" w:hAnsi="Times New Roman" w:cs="Times New Roman"/>
                <w:color w:val="000000"/>
                <w:sz w:val="24"/>
                <w:szCs w:val="24"/>
                <w:lang w:eastAsia="ru-RU"/>
              </w:rPr>
              <w:t>проводился мониторинг</w:t>
            </w:r>
            <w:r w:rsidRPr="00571968">
              <w:rPr>
                <w:rFonts w:ascii="Times New Roman" w:eastAsia="Times New Roman" w:hAnsi="Times New Roman" w:cs="Times New Roman"/>
                <w:color w:val="000000"/>
                <w:sz w:val="24"/>
                <w:szCs w:val="24"/>
                <w:lang w:eastAsia="ru-RU"/>
              </w:rPr>
              <w:t xml:space="preserve"> физической подготовленности.</w:t>
            </w:r>
          </w:p>
        </w:tc>
      </w:tr>
    </w:tbl>
    <w:p w:rsidR="00924BF3" w:rsidRPr="00571968" w:rsidRDefault="00924BF3" w:rsidP="00E30C5E">
      <w:p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lastRenderedPageBreak/>
        <w:t>Основа педагогического мониторинга – тестирование. Отслеживая с его помощью динамику показателей здоровья, мы осуществляем индивидуальный подход к физическому воспитанию, выявляем причины неудачных результатов, ведем поиск путей оптимизации учебного процесса со стороны как учителя, так и ученика.</w:t>
      </w:r>
    </w:p>
    <w:p w:rsidR="00924BF3" w:rsidRPr="00571968" w:rsidRDefault="00924BF3" w:rsidP="00E30C5E">
      <w:p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Такой подход к оценке качества образования должен изменить отношение к предмету «физическая культура» всего коллектива и руководства школы. Каждый учитель в школе заинтересован в приобщении детей к здоровому образу жизни.</w:t>
      </w:r>
    </w:p>
    <w:p w:rsidR="00924BF3" w:rsidRPr="00571968" w:rsidRDefault="00924BF3" w:rsidP="00E30C5E">
      <w:p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Мониторинг – важнейший элемент в системе педагогической деятельности каждого учителя. В его рамках я отслеживаю, оцениваю, корректирую и прогнозирую образовательную деятельность.</w:t>
      </w:r>
    </w:p>
    <w:p w:rsidR="00924BF3" w:rsidRPr="00571968" w:rsidRDefault="00924BF3" w:rsidP="00E30C5E">
      <w:p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Я совместно с классными руководителями, медицинским работником провожу мониторинг по трем направлениям:</w:t>
      </w:r>
    </w:p>
    <w:p w:rsidR="00924BF3" w:rsidRPr="00571968" w:rsidRDefault="00924BF3" w:rsidP="00E30C5E">
      <w:pPr>
        <w:spacing w:after="0" w:line="240" w:lineRule="auto"/>
        <w:contextualSpacing/>
        <w:jc w:val="both"/>
        <w:rPr>
          <w:rFonts w:ascii="Times New Roman" w:eastAsia="Times New Roman" w:hAnsi="Times New Roman" w:cs="Times New Roman"/>
          <w:color w:val="000000"/>
          <w:sz w:val="24"/>
          <w:szCs w:val="24"/>
          <w:lang w:eastAsia="ru-RU"/>
        </w:rPr>
      </w:pPr>
    </w:p>
    <w:p w:rsidR="00924BF3" w:rsidRPr="00307B18" w:rsidRDefault="00924BF3" w:rsidP="00307B18">
      <w:pPr>
        <w:pStyle w:val="a8"/>
        <w:numPr>
          <w:ilvl w:val="0"/>
          <w:numId w:val="25"/>
        </w:numPr>
        <w:spacing w:after="0" w:line="240" w:lineRule="auto"/>
        <w:ind w:left="284" w:firstLine="0"/>
        <w:jc w:val="both"/>
        <w:rPr>
          <w:rFonts w:ascii="Times New Roman" w:hAnsi="Times New Roman"/>
          <w:color w:val="000000"/>
          <w:sz w:val="24"/>
          <w:szCs w:val="24"/>
        </w:rPr>
      </w:pPr>
      <w:r w:rsidRPr="00307B18">
        <w:rPr>
          <w:rFonts w:ascii="Times New Roman" w:hAnsi="Times New Roman"/>
          <w:color w:val="000000"/>
          <w:sz w:val="24"/>
          <w:szCs w:val="24"/>
        </w:rPr>
        <w:t>Здоровье учащихся</w:t>
      </w:r>
    </w:p>
    <w:p w:rsidR="00924BF3" w:rsidRPr="007244BA" w:rsidRDefault="00924BF3" w:rsidP="00307B18">
      <w:pPr>
        <w:pStyle w:val="a8"/>
        <w:numPr>
          <w:ilvl w:val="0"/>
          <w:numId w:val="25"/>
        </w:numPr>
        <w:spacing w:after="0" w:line="240" w:lineRule="auto"/>
        <w:ind w:left="284" w:firstLine="0"/>
        <w:jc w:val="both"/>
        <w:rPr>
          <w:rFonts w:ascii="Times New Roman" w:hAnsi="Times New Roman"/>
          <w:color w:val="000000"/>
          <w:sz w:val="24"/>
          <w:szCs w:val="24"/>
        </w:rPr>
      </w:pPr>
      <w:r w:rsidRPr="007244BA">
        <w:rPr>
          <w:rFonts w:ascii="Times New Roman" w:hAnsi="Times New Roman"/>
          <w:color w:val="000000"/>
          <w:sz w:val="24"/>
          <w:szCs w:val="24"/>
        </w:rPr>
        <w:t>Результативность деятельности учителя;</w:t>
      </w:r>
    </w:p>
    <w:p w:rsidR="00924BF3" w:rsidRPr="007244BA" w:rsidRDefault="00924BF3" w:rsidP="00307B18">
      <w:pPr>
        <w:pStyle w:val="a8"/>
        <w:numPr>
          <w:ilvl w:val="0"/>
          <w:numId w:val="25"/>
        </w:numPr>
        <w:spacing w:after="0" w:line="240" w:lineRule="auto"/>
        <w:ind w:left="284" w:firstLine="0"/>
        <w:jc w:val="both"/>
        <w:rPr>
          <w:rFonts w:ascii="Times New Roman" w:hAnsi="Times New Roman"/>
          <w:color w:val="000000"/>
          <w:sz w:val="24"/>
          <w:szCs w:val="24"/>
        </w:rPr>
      </w:pPr>
      <w:r w:rsidRPr="007244BA">
        <w:rPr>
          <w:rFonts w:ascii="Times New Roman" w:hAnsi="Times New Roman"/>
          <w:color w:val="000000"/>
          <w:sz w:val="24"/>
          <w:szCs w:val="24"/>
        </w:rPr>
        <w:t>Показатели физического развития и физической подготовленности</w:t>
      </w:r>
    </w:p>
    <w:p w:rsidR="00924BF3" w:rsidRPr="00571968" w:rsidRDefault="00924BF3" w:rsidP="00E30C5E">
      <w:pPr>
        <w:spacing w:after="0" w:line="240" w:lineRule="auto"/>
        <w:ind w:left="1080"/>
        <w:contextualSpacing/>
        <w:jc w:val="both"/>
        <w:rPr>
          <w:rFonts w:ascii="Times New Roman" w:eastAsia="Times New Roman" w:hAnsi="Times New Roman" w:cs="Times New Roman"/>
          <w:color w:val="000000"/>
          <w:sz w:val="24"/>
          <w:szCs w:val="24"/>
          <w:lang w:eastAsia="ru-RU"/>
        </w:rPr>
      </w:pPr>
    </w:p>
    <w:p w:rsidR="00924BF3" w:rsidRPr="00571968" w:rsidRDefault="00924BF3" w:rsidP="00E30C5E">
      <w:p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Мониторинг результативности своей деятельности я осуществляю по следующим направлениям:</w:t>
      </w:r>
    </w:p>
    <w:p w:rsidR="00924BF3" w:rsidRPr="00571968" w:rsidRDefault="00924BF3" w:rsidP="00E30C5E">
      <w:pPr>
        <w:spacing w:after="0" w:line="240" w:lineRule="auto"/>
        <w:ind w:hanging="360"/>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        Качество знаний учащихся;</w:t>
      </w:r>
    </w:p>
    <w:p w:rsidR="001F0A89" w:rsidRDefault="00924BF3" w:rsidP="001F0A89">
      <w:pPr>
        <w:spacing w:after="0" w:line="240" w:lineRule="auto"/>
        <w:ind w:hanging="360"/>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        Достижения учащихся</w:t>
      </w:r>
    </w:p>
    <w:p w:rsidR="00924BF3" w:rsidRPr="00571968" w:rsidRDefault="00924BF3" w:rsidP="001F0A89">
      <w:pPr>
        <w:spacing w:after="0" w:line="240" w:lineRule="auto"/>
        <w:ind w:hanging="360"/>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br/>
      </w:r>
    </w:p>
    <w:p w:rsidR="00924BF3" w:rsidRPr="00571968" w:rsidRDefault="00924BF3" w:rsidP="00E30C5E">
      <w:p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b/>
          <w:color w:val="000000"/>
          <w:sz w:val="24"/>
          <w:szCs w:val="24"/>
          <w:lang w:eastAsia="ru-RU"/>
        </w:rPr>
        <w:t xml:space="preserve">Цель </w:t>
      </w:r>
      <w:r w:rsidRPr="00571968">
        <w:rPr>
          <w:rFonts w:ascii="Times New Roman" w:eastAsia="Times New Roman" w:hAnsi="Times New Roman" w:cs="Times New Roman"/>
          <w:color w:val="000000"/>
          <w:sz w:val="24"/>
          <w:szCs w:val="24"/>
          <w:lang w:eastAsia="ru-RU"/>
        </w:rPr>
        <w:t>проведения занятий общей физической подготовкой (ОФП) в школе – здоровьесбережение, здоровьеподдержание и здоровьеформирование средних школьников.</w:t>
      </w:r>
    </w:p>
    <w:p w:rsidR="00924BF3" w:rsidRPr="00571968" w:rsidRDefault="00924BF3" w:rsidP="00E30C5E">
      <w:pPr>
        <w:spacing w:after="0" w:line="240" w:lineRule="auto"/>
        <w:contextualSpacing/>
        <w:jc w:val="both"/>
        <w:rPr>
          <w:rFonts w:ascii="Times New Roman" w:eastAsia="Times New Roman" w:hAnsi="Times New Roman" w:cs="Times New Roman"/>
          <w:color w:val="000000"/>
          <w:sz w:val="24"/>
          <w:szCs w:val="24"/>
          <w:lang w:eastAsia="ru-RU"/>
        </w:rPr>
      </w:pPr>
    </w:p>
    <w:p w:rsidR="00924BF3" w:rsidRPr="00571968" w:rsidRDefault="00F060ED" w:rsidP="00E30C5E">
      <w:pPr>
        <w:spacing w:after="0" w:line="240" w:lineRule="auto"/>
        <w:contextualSpacing/>
        <w:jc w:val="both"/>
        <w:rPr>
          <w:rFonts w:ascii="Times New Roman" w:eastAsia="Times New Roman" w:hAnsi="Times New Roman" w:cs="Times New Roman"/>
          <w:b/>
          <w:color w:val="000000"/>
          <w:sz w:val="24"/>
          <w:szCs w:val="24"/>
          <w:lang w:eastAsia="ru-RU"/>
        </w:rPr>
      </w:pPr>
      <w:r w:rsidRPr="00571968">
        <w:rPr>
          <w:rFonts w:ascii="Times New Roman" w:eastAsia="Times New Roman" w:hAnsi="Times New Roman" w:cs="Times New Roman"/>
          <w:b/>
          <w:color w:val="000000"/>
          <w:sz w:val="24"/>
          <w:szCs w:val="24"/>
          <w:lang w:eastAsia="ru-RU"/>
        </w:rPr>
        <w:t>Задачи:</w:t>
      </w:r>
    </w:p>
    <w:p w:rsidR="00924BF3" w:rsidRPr="00571968" w:rsidRDefault="00924BF3" w:rsidP="00E30C5E">
      <w:pPr>
        <w:spacing w:after="0" w:line="240" w:lineRule="auto"/>
        <w:contextualSpacing/>
        <w:jc w:val="both"/>
        <w:rPr>
          <w:rFonts w:ascii="Times New Roman" w:eastAsia="Times New Roman" w:hAnsi="Times New Roman" w:cs="Times New Roman"/>
          <w:i/>
          <w:color w:val="000000"/>
          <w:sz w:val="24"/>
          <w:szCs w:val="24"/>
          <w:lang w:eastAsia="ru-RU"/>
        </w:rPr>
      </w:pPr>
      <w:r w:rsidRPr="00571968">
        <w:rPr>
          <w:rFonts w:ascii="Times New Roman" w:eastAsia="Times New Roman" w:hAnsi="Times New Roman" w:cs="Times New Roman"/>
          <w:i/>
          <w:color w:val="000000"/>
          <w:sz w:val="24"/>
          <w:szCs w:val="24"/>
          <w:lang w:eastAsia="ru-RU"/>
        </w:rPr>
        <w:t>Здоровьесберегающие:</w:t>
      </w:r>
    </w:p>
    <w:p w:rsidR="00924BF3" w:rsidRPr="00571968" w:rsidRDefault="00924BF3" w:rsidP="00E30C5E">
      <w:pPr>
        <w:widowControl w:val="0"/>
        <w:numPr>
          <w:ilvl w:val="0"/>
          <w:numId w:val="2"/>
        </w:numPr>
        <w:shd w:val="clear" w:color="auto" w:fill="FFFFFF"/>
        <w:autoSpaceDE w:val="0"/>
        <w:autoSpaceDN w:val="0"/>
        <w:adjustRightInd w:val="0"/>
        <w:spacing w:after="0" w:line="240" w:lineRule="auto"/>
        <w:ind w:right="-90"/>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w w:val="101"/>
          <w:sz w:val="24"/>
          <w:szCs w:val="24"/>
          <w:lang w:eastAsia="ru-RU"/>
        </w:rPr>
        <w:t>укрепления здоровья и закаливания занимающихся;</w:t>
      </w:r>
    </w:p>
    <w:p w:rsidR="00924BF3" w:rsidRPr="00571968" w:rsidRDefault="00924BF3" w:rsidP="00E30C5E">
      <w:pPr>
        <w:numPr>
          <w:ilvl w:val="0"/>
          <w:numId w:val="2"/>
        </w:num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удовлетворение суточной потребности в физической нагрузке;</w:t>
      </w:r>
    </w:p>
    <w:p w:rsidR="00924BF3" w:rsidRPr="00571968" w:rsidRDefault="00924BF3" w:rsidP="00E30C5E">
      <w:pPr>
        <w:numPr>
          <w:ilvl w:val="0"/>
          <w:numId w:val="2"/>
        </w:num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ведение закаливающих процедур;</w:t>
      </w:r>
    </w:p>
    <w:p w:rsidR="00924BF3" w:rsidRPr="00571968" w:rsidRDefault="00924BF3" w:rsidP="00E30C5E">
      <w:pPr>
        <w:numPr>
          <w:ilvl w:val="0"/>
          <w:numId w:val="2"/>
        </w:num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укрепление и развитие дыхательного аппарата и организма детей;</w:t>
      </w:r>
    </w:p>
    <w:p w:rsidR="00924BF3" w:rsidRPr="00571968" w:rsidRDefault="00924BF3" w:rsidP="00E30C5E">
      <w:pPr>
        <w:numPr>
          <w:ilvl w:val="0"/>
          <w:numId w:val="2"/>
        </w:num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lastRenderedPageBreak/>
        <w:t>снятие физической и умственной усталости.</w:t>
      </w:r>
    </w:p>
    <w:p w:rsidR="00924BF3" w:rsidRPr="00571968" w:rsidRDefault="00924BF3" w:rsidP="00E30C5E">
      <w:pPr>
        <w:spacing w:after="0" w:line="240" w:lineRule="auto"/>
        <w:contextualSpacing/>
        <w:jc w:val="both"/>
        <w:rPr>
          <w:rFonts w:ascii="Times New Roman" w:eastAsia="Times New Roman" w:hAnsi="Times New Roman" w:cs="Times New Roman"/>
          <w:color w:val="000000"/>
          <w:sz w:val="24"/>
          <w:szCs w:val="24"/>
          <w:lang w:eastAsia="ru-RU"/>
        </w:rPr>
      </w:pPr>
    </w:p>
    <w:p w:rsidR="00924BF3" w:rsidRPr="00571968" w:rsidRDefault="00924BF3" w:rsidP="00E30C5E">
      <w:pPr>
        <w:spacing w:after="0" w:line="240" w:lineRule="auto"/>
        <w:contextualSpacing/>
        <w:jc w:val="both"/>
        <w:rPr>
          <w:rFonts w:ascii="Times New Roman" w:eastAsia="Times New Roman" w:hAnsi="Times New Roman" w:cs="Times New Roman"/>
          <w:i/>
          <w:color w:val="000000"/>
          <w:sz w:val="24"/>
          <w:szCs w:val="24"/>
          <w:lang w:eastAsia="ru-RU"/>
        </w:rPr>
      </w:pPr>
      <w:r w:rsidRPr="00571968">
        <w:rPr>
          <w:rFonts w:ascii="Times New Roman" w:eastAsia="Times New Roman" w:hAnsi="Times New Roman" w:cs="Times New Roman"/>
          <w:i/>
          <w:color w:val="000000"/>
          <w:sz w:val="24"/>
          <w:szCs w:val="24"/>
          <w:lang w:eastAsia="ru-RU"/>
        </w:rPr>
        <w:t>Образовательные:</w:t>
      </w:r>
    </w:p>
    <w:p w:rsidR="00924BF3" w:rsidRPr="00571968" w:rsidRDefault="00924BF3" w:rsidP="00E30C5E">
      <w:pPr>
        <w:spacing w:after="0" w:line="240" w:lineRule="auto"/>
        <w:contextualSpacing/>
        <w:jc w:val="both"/>
        <w:rPr>
          <w:rFonts w:ascii="Times New Roman" w:eastAsia="Times New Roman" w:hAnsi="Times New Roman" w:cs="Times New Roman"/>
          <w:i/>
          <w:color w:val="000000"/>
          <w:sz w:val="24"/>
          <w:szCs w:val="24"/>
          <w:lang w:eastAsia="ru-RU"/>
        </w:rPr>
      </w:pPr>
    </w:p>
    <w:p w:rsidR="00924BF3" w:rsidRPr="00571968" w:rsidRDefault="00924BF3" w:rsidP="00E30C5E">
      <w:pPr>
        <w:numPr>
          <w:ilvl w:val="0"/>
          <w:numId w:val="3"/>
        </w:numPr>
        <w:spacing w:after="0" w:line="240" w:lineRule="auto"/>
        <w:contextualSpacing/>
        <w:jc w:val="both"/>
        <w:rPr>
          <w:rFonts w:ascii="Times New Roman" w:eastAsia="Times New Roman" w:hAnsi="Times New Roman" w:cs="Times New Roman"/>
          <w:i/>
          <w:color w:val="000000"/>
          <w:sz w:val="24"/>
          <w:szCs w:val="24"/>
          <w:lang w:eastAsia="ru-RU"/>
        </w:rPr>
      </w:pPr>
      <w:r w:rsidRPr="00571968">
        <w:rPr>
          <w:rFonts w:ascii="Times New Roman" w:eastAsia="Times New Roman" w:hAnsi="Times New Roman" w:cs="Times New Roman"/>
          <w:color w:val="000000"/>
          <w:sz w:val="24"/>
          <w:szCs w:val="24"/>
          <w:lang w:eastAsia="ru-RU"/>
        </w:rPr>
        <w:t>просвещение родителей в вопросах сохранения здоровья детей;</w:t>
      </w:r>
    </w:p>
    <w:p w:rsidR="00924BF3" w:rsidRPr="00571968" w:rsidRDefault="00924BF3" w:rsidP="00E30C5E">
      <w:pPr>
        <w:widowControl w:val="0"/>
        <w:numPr>
          <w:ilvl w:val="0"/>
          <w:numId w:val="3"/>
        </w:numPr>
        <w:shd w:val="clear" w:color="auto" w:fill="FFFFFF"/>
        <w:autoSpaceDE w:val="0"/>
        <w:autoSpaceDN w:val="0"/>
        <w:adjustRightInd w:val="0"/>
        <w:spacing w:after="0" w:line="240" w:lineRule="auto"/>
        <w:ind w:right="-90"/>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pacing w:val="-4"/>
          <w:w w:val="101"/>
          <w:sz w:val="24"/>
          <w:szCs w:val="24"/>
          <w:lang w:eastAsia="ru-RU"/>
        </w:rPr>
        <w:t xml:space="preserve">приобретение инструкторских навыков и умение самостоятельно заниматься </w:t>
      </w:r>
      <w:r w:rsidRPr="00571968">
        <w:rPr>
          <w:rFonts w:ascii="Times New Roman" w:eastAsia="Times New Roman" w:hAnsi="Times New Roman" w:cs="Times New Roman"/>
          <w:color w:val="000000"/>
          <w:spacing w:val="-9"/>
          <w:sz w:val="24"/>
          <w:szCs w:val="24"/>
          <w:lang w:eastAsia="ru-RU"/>
        </w:rPr>
        <w:t>физической культурой,</w:t>
      </w:r>
    </w:p>
    <w:p w:rsidR="00924BF3" w:rsidRPr="00571968" w:rsidRDefault="00924BF3" w:rsidP="00E30C5E">
      <w:pPr>
        <w:numPr>
          <w:ilvl w:val="0"/>
          <w:numId w:val="3"/>
        </w:num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введение индекса физического состояния ребенка;</w:t>
      </w:r>
    </w:p>
    <w:p w:rsidR="00924BF3" w:rsidRPr="00571968" w:rsidRDefault="00924BF3" w:rsidP="00E30C5E">
      <w:pPr>
        <w:spacing w:after="0" w:line="240" w:lineRule="auto"/>
        <w:contextualSpacing/>
        <w:jc w:val="both"/>
        <w:rPr>
          <w:rFonts w:ascii="Times New Roman" w:eastAsia="Times New Roman" w:hAnsi="Times New Roman" w:cs="Times New Roman"/>
          <w:i/>
          <w:color w:val="000000"/>
          <w:sz w:val="24"/>
          <w:szCs w:val="24"/>
          <w:lang w:eastAsia="ru-RU"/>
        </w:rPr>
      </w:pPr>
    </w:p>
    <w:p w:rsidR="00924BF3" w:rsidRPr="00571968" w:rsidRDefault="00924BF3" w:rsidP="00E30C5E">
      <w:pPr>
        <w:spacing w:after="0" w:line="240" w:lineRule="auto"/>
        <w:contextualSpacing/>
        <w:rPr>
          <w:rFonts w:ascii="Times New Roman" w:eastAsia="Times New Roman" w:hAnsi="Times New Roman" w:cs="Times New Roman"/>
          <w:i/>
          <w:color w:val="000000"/>
          <w:sz w:val="24"/>
          <w:szCs w:val="24"/>
          <w:lang w:eastAsia="ru-RU"/>
        </w:rPr>
      </w:pPr>
      <w:r w:rsidRPr="00571968">
        <w:rPr>
          <w:rFonts w:ascii="Times New Roman" w:eastAsia="Times New Roman" w:hAnsi="Times New Roman" w:cs="Times New Roman"/>
          <w:i/>
          <w:color w:val="000000"/>
          <w:sz w:val="24"/>
          <w:szCs w:val="24"/>
          <w:lang w:eastAsia="ru-RU"/>
        </w:rPr>
        <w:t>Развивающие:</w:t>
      </w:r>
    </w:p>
    <w:p w:rsidR="00924BF3" w:rsidRPr="00571968" w:rsidRDefault="00924BF3" w:rsidP="00E30C5E">
      <w:pPr>
        <w:widowControl w:val="0"/>
        <w:numPr>
          <w:ilvl w:val="0"/>
          <w:numId w:val="2"/>
        </w:numPr>
        <w:shd w:val="clear" w:color="auto" w:fill="FFFFFF"/>
        <w:autoSpaceDE w:val="0"/>
        <w:autoSpaceDN w:val="0"/>
        <w:adjustRightInd w:val="0"/>
        <w:spacing w:after="0" w:line="240" w:lineRule="auto"/>
        <w:ind w:right="-90"/>
        <w:contextualSpacing/>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w w:val="101"/>
          <w:sz w:val="24"/>
          <w:szCs w:val="24"/>
          <w:lang w:eastAsia="ru-RU"/>
        </w:rPr>
        <w:t xml:space="preserve">достижения всестороннего </w:t>
      </w:r>
      <w:r w:rsidRPr="00571968">
        <w:rPr>
          <w:rFonts w:ascii="Times New Roman" w:eastAsia="Times New Roman" w:hAnsi="Times New Roman" w:cs="Times New Roman"/>
          <w:color w:val="000000"/>
          <w:spacing w:val="-4"/>
          <w:w w:val="101"/>
          <w:sz w:val="24"/>
          <w:szCs w:val="24"/>
          <w:lang w:eastAsia="ru-RU"/>
        </w:rPr>
        <w:t>развития;</w:t>
      </w:r>
    </w:p>
    <w:p w:rsidR="00924BF3" w:rsidRPr="00571968" w:rsidRDefault="00924BF3" w:rsidP="00E30C5E">
      <w:pPr>
        <w:widowControl w:val="0"/>
        <w:numPr>
          <w:ilvl w:val="0"/>
          <w:numId w:val="2"/>
        </w:numPr>
        <w:shd w:val="clear" w:color="auto" w:fill="FFFFFF"/>
        <w:autoSpaceDE w:val="0"/>
        <w:autoSpaceDN w:val="0"/>
        <w:adjustRightInd w:val="0"/>
        <w:spacing w:after="0" w:line="240" w:lineRule="auto"/>
        <w:ind w:right="-90"/>
        <w:contextualSpacing/>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pacing w:val="-4"/>
          <w:w w:val="101"/>
          <w:sz w:val="24"/>
          <w:szCs w:val="24"/>
          <w:lang w:eastAsia="ru-RU"/>
        </w:rPr>
        <w:t>развитие координации движений;</w:t>
      </w:r>
    </w:p>
    <w:p w:rsidR="00924BF3" w:rsidRPr="00571968" w:rsidRDefault="00924BF3" w:rsidP="00E30C5E">
      <w:pPr>
        <w:widowControl w:val="0"/>
        <w:numPr>
          <w:ilvl w:val="0"/>
          <w:numId w:val="2"/>
        </w:numPr>
        <w:shd w:val="clear" w:color="auto" w:fill="FFFFFF"/>
        <w:autoSpaceDE w:val="0"/>
        <w:autoSpaceDN w:val="0"/>
        <w:adjustRightInd w:val="0"/>
        <w:spacing w:after="0" w:line="240" w:lineRule="auto"/>
        <w:ind w:right="-90"/>
        <w:contextualSpacing/>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pacing w:val="-4"/>
          <w:w w:val="101"/>
          <w:sz w:val="24"/>
          <w:szCs w:val="24"/>
          <w:lang w:eastAsia="ru-RU"/>
        </w:rPr>
        <w:t>развитие памяти, мышления</w:t>
      </w:r>
    </w:p>
    <w:p w:rsidR="00924BF3" w:rsidRPr="00571968" w:rsidRDefault="00924BF3" w:rsidP="00E30C5E">
      <w:pPr>
        <w:spacing w:after="0" w:line="240" w:lineRule="auto"/>
        <w:contextualSpacing/>
        <w:rPr>
          <w:rFonts w:ascii="Times New Roman" w:eastAsia="Times New Roman" w:hAnsi="Times New Roman" w:cs="Times New Roman"/>
          <w:i/>
          <w:color w:val="000000"/>
          <w:sz w:val="24"/>
          <w:szCs w:val="24"/>
          <w:lang w:eastAsia="ru-RU"/>
        </w:rPr>
      </w:pPr>
    </w:p>
    <w:p w:rsidR="00924BF3" w:rsidRPr="00571968" w:rsidRDefault="00924BF3" w:rsidP="00E30C5E">
      <w:pPr>
        <w:spacing w:after="0" w:line="240" w:lineRule="auto"/>
        <w:contextualSpacing/>
        <w:rPr>
          <w:rFonts w:ascii="Times New Roman" w:eastAsia="Times New Roman" w:hAnsi="Times New Roman" w:cs="Times New Roman"/>
          <w:i/>
          <w:color w:val="000000"/>
          <w:sz w:val="24"/>
          <w:szCs w:val="24"/>
          <w:lang w:eastAsia="ru-RU"/>
        </w:rPr>
      </w:pPr>
      <w:r w:rsidRPr="00571968">
        <w:rPr>
          <w:rFonts w:ascii="Times New Roman" w:eastAsia="Times New Roman" w:hAnsi="Times New Roman" w:cs="Times New Roman"/>
          <w:i/>
          <w:color w:val="000000"/>
          <w:sz w:val="24"/>
          <w:szCs w:val="24"/>
          <w:lang w:eastAsia="ru-RU"/>
        </w:rPr>
        <w:t>Воспитательные:</w:t>
      </w:r>
    </w:p>
    <w:p w:rsidR="00924BF3" w:rsidRPr="00571968" w:rsidRDefault="00924BF3" w:rsidP="00E30C5E">
      <w:pPr>
        <w:numPr>
          <w:ilvl w:val="0"/>
          <w:numId w:val="2"/>
        </w:numPr>
        <w:spacing w:after="0" w:line="240" w:lineRule="auto"/>
        <w:contextualSpacing/>
        <w:rPr>
          <w:rFonts w:ascii="Times New Roman" w:eastAsia="Times New Roman" w:hAnsi="Times New Roman" w:cs="Times New Roman"/>
          <w:color w:val="000000"/>
          <w:spacing w:val="-9"/>
          <w:sz w:val="24"/>
          <w:szCs w:val="24"/>
          <w:lang w:eastAsia="ru-RU"/>
        </w:rPr>
      </w:pPr>
      <w:r w:rsidRPr="00571968">
        <w:rPr>
          <w:rFonts w:ascii="Times New Roman" w:eastAsia="Times New Roman" w:hAnsi="Times New Roman" w:cs="Times New Roman"/>
          <w:color w:val="000000"/>
          <w:spacing w:val="-9"/>
          <w:sz w:val="24"/>
          <w:szCs w:val="24"/>
          <w:lang w:eastAsia="ru-RU"/>
        </w:rPr>
        <w:t>формирование моральных и волевых качеств гражданина;</w:t>
      </w:r>
    </w:p>
    <w:p w:rsidR="00924BF3" w:rsidRPr="00571968" w:rsidRDefault="00924BF3" w:rsidP="00E30C5E">
      <w:pPr>
        <w:numPr>
          <w:ilvl w:val="0"/>
          <w:numId w:val="2"/>
        </w:numPr>
        <w:spacing w:after="0" w:line="240" w:lineRule="auto"/>
        <w:contextualSpacing/>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pacing w:val="-9"/>
          <w:sz w:val="24"/>
          <w:szCs w:val="24"/>
          <w:lang w:eastAsia="ru-RU"/>
        </w:rPr>
        <w:t>воспитание дисциплинированности, смелости и решительности учащихся</w:t>
      </w:r>
    </w:p>
    <w:p w:rsidR="00924BF3" w:rsidRPr="0061786B" w:rsidRDefault="00924BF3" w:rsidP="00E30C5E">
      <w:pPr>
        <w:pStyle w:val="a8"/>
        <w:spacing w:after="0" w:line="240" w:lineRule="auto"/>
        <w:ind w:left="1407"/>
        <w:rPr>
          <w:rFonts w:ascii="Times New Roman" w:hAnsi="Times New Roman"/>
          <w:b/>
          <w:color w:val="000000"/>
          <w:sz w:val="24"/>
          <w:szCs w:val="24"/>
        </w:rPr>
      </w:pPr>
    </w:p>
    <w:p w:rsidR="00924BF3" w:rsidRPr="00571968" w:rsidRDefault="00924BF3" w:rsidP="00E30C5E">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В соответствии с требованиями к результатам освоения основной образовательной программы основного общего образования ФГОС данная рабочая программа для 6 класса направлена на достижение учащимися личностных, метапредметных и предметных результатов по физической культуре.</w:t>
      </w:r>
    </w:p>
    <w:p w:rsidR="00924BF3" w:rsidRPr="00571968" w:rsidRDefault="00924BF3" w:rsidP="00E30C5E">
      <w:pPr>
        <w:spacing w:after="0" w:line="240" w:lineRule="auto"/>
        <w:ind w:firstLine="567"/>
        <w:contextualSpacing/>
        <w:jc w:val="both"/>
        <w:rPr>
          <w:rFonts w:ascii="Times New Roman" w:eastAsia="Times New Roman" w:hAnsi="Times New Roman" w:cs="Times New Roman"/>
          <w:i/>
          <w:color w:val="000000"/>
          <w:sz w:val="24"/>
          <w:szCs w:val="24"/>
          <w:lang w:eastAsia="ru-RU"/>
        </w:rPr>
      </w:pPr>
      <w:r w:rsidRPr="00571968">
        <w:rPr>
          <w:rFonts w:ascii="Times New Roman" w:eastAsia="Times New Roman" w:hAnsi="Times New Roman" w:cs="Times New Roman"/>
          <w:color w:val="000000"/>
          <w:sz w:val="24"/>
          <w:szCs w:val="24"/>
          <w:lang w:eastAsia="ru-RU"/>
        </w:rPr>
        <w:t>Внеурочная деятельность, направленная на формирование универсальных учебных действий обеспечивает достижение результатов.</w:t>
      </w:r>
    </w:p>
    <w:p w:rsidR="00924BF3" w:rsidRPr="00571968" w:rsidRDefault="00924BF3" w:rsidP="00E30C5E">
      <w:pPr>
        <w:autoSpaceDE w:val="0"/>
        <w:autoSpaceDN w:val="0"/>
        <w:adjustRightInd w:val="0"/>
        <w:spacing w:after="0" w:line="240" w:lineRule="auto"/>
        <w:contextualSpacing/>
        <w:jc w:val="both"/>
        <w:rPr>
          <w:rFonts w:ascii="Times New Roman" w:eastAsia="Times New Roman" w:hAnsi="Times New Roman" w:cs="Times New Roman"/>
          <w:iCs/>
          <w:color w:val="000000"/>
          <w:sz w:val="24"/>
          <w:szCs w:val="24"/>
          <w:lang w:eastAsia="ru-RU"/>
        </w:rPr>
      </w:pPr>
    </w:p>
    <w:p w:rsidR="00924BF3" w:rsidRPr="00571968" w:rsidRDefault="00924BF3" w:rsidP="00E30C5E">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iCs/>
          <w:color w:val="000000"/>
          <w:sz w:val="24"/>
          <w:szCs w:val="24"/>
          <w:lang w:eastAsia="ru-RU"/>
        </w:rPr>
        <w:t xml:space="preserve">Ценностными ориентирами содержания </w:t>
      </w:r>
      <w:r w:rsidRPr="00571968">
        <w:rPr>
          <w:rFonts w:ascii="Times New Roman" w:eastAsia="Times New Roman" w:hAnsi="Times New Roman" w:cs="Times New Roman"/>
          <w:color w:val="000000"/>
          <w:sz w:val="24"/>
          <w:szCs w:val="24"/>
          <w:lang w:eastAsia="ru-RU"/>
        </w:rPr>
        <w:t>данного кружка являются:</w:t>
      </w:r>
    </w:p>
    <w:p w:rsidR="00924BF3" w:rsidRPr="00571968" w:rsidRDefault="00924BF3" w:rsidP="00E30C5E">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 формирование умения рассуждать как компонента логической грамотности;</w:t>
      </w:r>
    </w:p>
    <w:p w:rsidR="00924BF3" w:rsidRPr="00571968" w:rsidRDefault="00924BF3" w:rsidP="00E30C5E">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 формирование физических, интеллектуальных умений, связанных с выбором алгоритма действия,</w:t>
      </w:r>
    </w:p>
    <w:p w:rsidR="00924BF3" w:rsidRPr="00571968" w:rsidRDefault="00924BF3" w:rsidP="00E30C5E">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 развитие познавательной активности и самостоятельности учащихся;</w:t>
      </w:r>
    </w:p>
    <w:p w:rsidR="00924BF3" w:rsidRPr="00571968" w:rsidRDefault="00924BF3" w:rsidP="00E30C5E">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z w:val="24"/>
          <w:szCs w:val="24"/>
          <w:lang w:eastAsia="ru-RU"/>
        </w:rPr>
        <w:t>– привлечение учащихся к обмену информацией в ходе свободного общения на занятиях.</w:t>
      </w:r>
    </w:p>
    <w:p w:rsidR="00924BF3" w:rsidRPr="00571968" w:rsidRDefault="00924BF3" w:rsidP="00E30C5E">
      <w:pPr>
        <w:shd w:val="clear" w:color="auto" w:fill="FFFFFF"/>
        <w:spacing w:after="0" w:line="240" w:lineRule="auto"/>
        <w:contextualSpacing/>
        <w:jc w:val="both"/>
        <w:rPr>
          <w:rFonts w:ascii="Times New Roman" w:eastAsia="Times New Roman" w:hAnsi="Times New Roman" w:cs="Times New Roman"/>
          <w:bCs/>
          <w:color w:val="000000"/>
          <w:spacing w:val="3"/>
          <w:sz w:val="24"/>
          <w:szCs w:val="24"/>
          <w:lang w:eastAsia="ru-RU"/>
        </w:rPr>
      </w:pPr>
      <w:r w:rsidRPr="00571968">
        <w:rPr>
          <w:rFonts w:ascii="Times New Roman" w:eastAsia="Times New Roman" w:hAnsi="Times New Roman" w:cs="Times New Roman"/>
          <w:bCs/>
          <w:color w:val="000000"/>
          <w:spacing w:val="3"/>
          <w:sz w:val="24"/>
          <w:szCs w:val="24"/>
          <w:lang w:eastAsia="ru-RU"/>
        </w:rPr>
        <w:t>Основными задачами данного курса являются:</w:t>
      </w:r>
    </w:p>
    <w:p w:rsidR="00924BF3" w:rsidRPr="00571968" w:rsidRDefault="003A3ED4" w:rsidP="003A3ED4">
      <w:pPr>
        <w:shd w:val="clear" w:color="auto" w:fill="FFFFFF"/>
        <w:spacing w:after="0" w:line="240" w:lineRule="auto"/>
        <w:ind w:left="426"/>
        <w:contextualSpacing/>
        <w:jc w:val="both"/>
        <w:rPr>
          <w:rFonts w:ascii="Times New Roman" w:eastAsia="Times New Roman" w:hAnsi="Times New Roman" w:cs="Times New Roman"/>
          <w:bCs/>
          <w:color w:val="000000"/>
          <w:spacing w:val="3"/>
          <w:sz w:val="24"/>
          <w:szCs w:val="24"/>
          <w:lang w:eastAsia="ru-RU"/>
        </w:rPr>
      </w:pPr>
      <w:r>
        <w:rPr>
          <w:rFonts w:ascii="Times New Roman" w:eastAsia="Times New Roman" w:hAnsi="Times New Roman" w:cs="Times New Roman"/>
          <w:bCs/>
          <w:color w:val="000000"/>
          <w:spacing w:val="3"/>
          <w:sz w:val="24"/>
          <w:szCs w:val="24"/>
          <w:lang w:eastAsia="ru-RU"/>
        </w:rPr>
        <w:t xml:space="preserve">- </w:t>
      </w:r>
      <w:r w:rsidR="00924BF3" w:rsidRPr="00571968">
        <w:rPr>
          <w:rFonts w:ascii="Times New Roman" w:eastAsia="Times New Roman" w:hAnsi="Times New Roman" w:cs="Times New Roman"/>
          <w:bCs/>
          <w:color w:val="000000"/>
          <w:spacing w:val="3"/>
          <w:sz w:val="24"/>
          <w:szCs w:val="24"/>
          <w:lang w:eastAsia="ru-RU"/>
        </w:rPr>
        <w:t>укрепление здоровья школьников посредством развития физических качеств;</w:t>
      </w:r>
    </w:p>
    <w:p w:rsidR="00924BF3" w:rsidRPr="00571968" w:rsidRDefault="003A3ED4" w:rsidP="003A3ED4">
      <w:pPr>
        <w:shd w:val="clear" w:color="auto" w:fill="FFFFFF"/>
        <w:spacing w:after="0" w:line="240" w:lineRule="auto"/>
        <w:ind w:left="426"/>
        <w:contextualSpacing/>
        <w:jc w:val="both"/>
        <w:rPr>
          <w:rFonts w:ascii="Times New Roman" w:eastAsia="Times New Roman" w:hAnsi="Times New Roman" w:cs="Times New Roman"/>
          <w:bCs/>
          <w:color w:val="000000"/>
          <w:spacing w:val="3"/>
          <w:sz w:val="24"/>
          <w:szCs w:val="24"/>
          <w:lang w:eastAsia="ru-RU"/>
        </w:rPr>
      </w:pPr>
      <w:r>
        <w:rPr>
          <w:rFonts w:ascii="Times New Roman" w:eastAsia="Times New Roman" w:hAnsi="Times New Roman" w:cs="Times New Roman"/>
          <w:bCs/>
          <w:color w:val="000000"/>
          <w:spacing w:val="3"/>
          <w:sz w:val="24"/>
          <w:szCs w:val="24"/>
          <w:lang w:eastAsia="ru-RU"/>
        </w:rPr>
        <w:t xml:space="preserve">- </w:t>
      </w:r>
      <w:r w:rsidR="00924BF3" w:rsidRPr="00571968">
        <w:rPr>
          <w:rFonts w:ascii="Times New Roman" w:eastAsia="Times New Roman" w:hAnsi="Times New Roman" w:cs="Times New Roman"/>
          <w:bCs/>
          <w:color w:val="000000"/>
          <w:spacing w:val="3"/>
          <w:sz w:val="24"/>
          <w:szCs w:val="24"/>
          <w:lang w:eastAsia="ru-RU"/>
        </w:rPr>
        <w:t>развитие двигательных реакций, точности движения, ловкости;</w:t>
      </w:r>
    </w:p>
    <w:p w:rsidR="00924BF3" w:rsidRPr="00571968" w:rsidRDefault="003A3ED4" w:rsidP="003A3ED4">
      <w:pPr>
        <w:shd w:val="clear" w:color="auto" w:fill="FFFFFF"/>
        <w:spacing w:after="0" w:line="240" w:lineRule="auto"/>
        <w:ind w:left="426"/>
        <w:contextualSpacing/>
        <w:jc w:val="both"/>
        <w:rPr>
          <w:rFonts w:ascii="Times New Roman" w:eastAsia="Times New Roman" w:hAnsi="Times New Roman" w:cs="Times New Roman"/>
          <w:bCs/>
          <w:color w:val="000000"/>
          <w:spacing w:val="3"/>
          <w:sz w:val="24"/>
          <w:szCs w:val="24"/>
          <w:lang w:eastAsia="ru-RU"/>
        </w:rPr>
      </w:pPr>
      <w:r>
        <w:rPr>
          <w:rFonts w:ascii="Times New Roman" w:eastAsia="Times New Roman" w:hAnsi="Times New Roman" w:cs="Times New Roman"/>
          <w:bCs/>
          <w:color w:val="000000"/>
          <w:spacing w:val="3"/>
          <w:sz w:val="24"/>
          <w:szCs w:val="24"/>
          <w:lang w:eastAsia="ru-RU"/>
        </w:rPr>
        <w:t xml:space="preserve">- </w:t>
      </w:r>
      <w:r w:rsidR="00924BF3" w:rsidRPr="00571968">
        <w:rPr>
          <w:rFonts w:ascii="Times New Roman" w:eastAsia="Times New Roman" w:hAnsi="Times New Roman" w:cs="Times New Roman"/>
          <w:bCs/>
          <w:color w:val="000000"/>
          <w:spacing w:val="3"/>
          <w:sz w:val="24"/>
          <w:szCs w:val="24"/>
          <w:lang w:eastAsia="ru-RU"/>
        </w:rPr>
        <w:t>развитие сообразительности, творческого воображения;</w:t>
      </w:r>
    </w:p>
    <w:p w:rsidR="00924BF3" w:rsidRPr="00571968" w:rsidRDefault="003A3ED4" w:rsidP="003A3ED4">
      <w:pPr>
        <w:shd w:val="clear" w:color="auto" w:fill="FFFFFF"/>
        <w:spacing w:after="0" w:line="240" w:lineRule="auto"/>
        <w:ind w:left="426"/>
        <w:contextualSpacing/>
        <w:jc w:val="both"/>
        <w:rPr>
          <w:rFonts w:ascii="Times New Roman" w:eastAsia="Times New Roman" w:hAnsi="Times New Roman" w:cs="Times New Roman"/>
          <w:bCs/>
          <w:color w:val="000000"/>
          <w:spacing w:val="3"/>
          <w:sz w:val="24"/>
          <w:szCs w:val="24"/>
          <w:lang w:eastAsia="ru-RU"/>
        </w:rPr>
      </w:pPr>
      <w:r>
        <w:rPr>
          <w:rFonts w:ascii="Times New Roman" w:eastAsia="Times New Roman" w:hAnsi="Times New Roman" w:cs="Times New Roman"/>
          <w:color w:val="000000"/>
          <w:sz w:val="24"/>
          <w:szCs w:val="24"/>
          <w:lang w:eastAsia="ru-RU"/>
        </w:rPr>
        <w:t xml:space="preserve">- </w:t>
      </w:r>
      <w:r w:rsidR="00924BF3" w:rsidRPr="00571968">
        <w:rPr>
          <w:rFonts w:ascii="Times New Roman" w:eastAsia="Times New Roman" w:hAnsi="Times New Roman" w:cs="Times New Roman"/>
          <w:color w:val="000000"/>
          <w:sz w:val="24"/>
          <w:szCs w:val="24"/>
          <w:lang w:eastAsia="ru-RU"/>
        </w:rPr>
        <w:t>развитие коммуникативных умений;</w:t>
      </w:r>
    </w:p>
    <w:p w:rsidR="00924BF3" w:rsidRPr="00571968" w:rsidRDefault="003A3ED4" w:rsidP="003A3ED4">
      <w:pPr>
        <w:shd w:val="clear" w:color="auto" w:fill="FFFFFF"/>
        <w:spacing w:after="0" w:line="240" w:lineRule="auto"/>
        <w:ind w:left="426"/>
        <w:contextualSpacing/>
        <w:jc w:val="both"/>
        <w:rPr>
          <w:rFonts w:ascii="Times New Roman" w:eastAsia="Times New Roman" w:hAnsi="Times New Roman" w:cs="Times New Roman"/>
          <w:bCs/>
          <w:color w:val="000000"/>
          <w:spacing w:val="3"/>
          <w:sz w:val="24"/>
          <w:szCs w:val="24"/>
          <w:lang w:eastAsia="ru-RU"/>
        </w:rPr>
      </w:pPr>
      <w:r>
        <w:rPr>
          <w:rFonts w:ascii="Times New Roman" w:eastAsia="Times New Roman" w:hAnsi="Times New Roman" w:cs="Times New Roman"/>
          <w:bCs/>
          <w:color w:val="000000"/>
          <w:spacing w:val="3"/>
          <w:sz w:val="24"/>
          <w:szCs w:val="24"/>
          <w:lang w:eastAsia="ru-RU"/>
        </w:rPr>
        <w:t xml:space="preserve">- </w:t>
      </w:r>
      <w:r w:rsidR="00924BF3" w:rsidRPr="00571968">
        <w:rPr>
          <w:rFonts w:ascii="Times New Roman" w:eastAsia="Times New Roman" w:hAnsi="Times New Roman" w:cs="Times New Roman"/>
          <w:bCs/>
          <w:color w:val="000000"/>
          <w:spacing w:val="3"/>
          <w:sz w:val="24"/>
          <w:szCs w:val="24"/>
          <w:lang w:eastAsia="ru-RU"/>
        </w:rPr>
        <w:t>воспитание внимания, культуры поведения;</w:t>
      </w:r>
    </w:p>
    <w:p w:rsidR="00924BF3" w:rsidRPr="00571968" w:rsidRDefault="003A3ED4" w:rsidP="003A3ED4">
      <w:pPr>
        <w:spacing w:after="0" w:line="240" w:lineRule="auto"/>
        <w:ind w:left="426"/>
        <w:contextualSpacing/>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924BF3" w:rsidRPr="00571968">
        <w:rPr>
          <w:rFonts w:ascii="Times New Roman" w:eastAsia="Calibri" w:hAnsi="Times New Roman" w:cs="Times New Roman"/>
          <w:color w:val="000000"/>
          <w:sz w:val="24"/>
          <w:szCs w:val="24"/>
          <w:lang w:eastAsia="ru-RU"/>
        </w:rPr>
        <w:t>создание проблемных ситуаций, активизация творческого отношения учащихся к себе;</w:t>
      </w:r>
    </w:p>
    <w:p w:rsidR="00924BF3" w:rsidRPr="00571968" w:rsidRDefault="003A3ED4" w:rsidP="003A3ED4">
      <w:pPr>
        <w:spacing w:after="0" w:line="240" w:lineRule="auto"/>
        <w:ind w:left="426"/>
        <w:contextualSpacing/>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924BF3" w:rsidRPr="00571968">
        <w:rPr>
          <w:rFonts w:ascii="Times New Roman" w:eastAsia="Calibri" w:hAnsi="Times New Roman" w:cs="Times New Roman"/>
          <w:color w:val="000000"/>
          <w:sz w:val="24"/>
          <w:szCs w:val="24"/>
          <w:lang w:eastAsia="ru-RU"/>
        </w:rPr>
        <w:t>обучить умению работать индивидуально и в группе,</w:t>
      </w:r>
    </w:p>
    <w:p w:rsidR="00924BF3" w:rsidRPr="00571968" w:rsidRDefault="003A3ED4" w:rsidP="003A3ED4">
      <w:pPr>
        <w:spacing w:after="0" w:line="240" w:lineRule="auto"/>
        <w:ind w:left="426"/>
        <w:contextualSpacing/>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924BF3" w:rsidRPr="00571968">
        <w:rPr>
          <w:rFonts w:ascii="Times New Roman" w:eastAsia="Calibri" w:hAnsi="Times New Roman" w:cs="Times New Roman"/>
          <w:color w:val="000000"/>
          <w:sz w:val="24"/>
          <w:szCs w:val="24"/>
          <w:lang w:eastAsia="ru-RU"/>
        </w:rPr>
        <w:t xml:space="preserve">развить природные </w:t>
      </w:r>
      <w:r w:rsidR="00F060ED" w:rsidRPr="00571968">
        <w:rPr>
          <w:rFonts w:ascii="Times New Roman" w:eastAsia="Calibri" w:hAnsi="Times New Roman" w:cs="Times New Roman"/>
          <w:color w:val="000000"/>
          <w:sz w:val="24"/>
          <w:szCs w:val="24"/>
          <w:lang w:eastAsia="ru-RU"/>
        </w:rPr>
        <w:t>задатки и</w:t>
      </w:r>
      <w:r w:rsidR="00924BF3" w:rsidRPr="00571968">
        <w:rPr>
          <w:rFonts w:ascii="Times New Roman" w:eastAsia="Calibri" w:hAnsi="Times New Roman" w:cs="Times New Roman"/>
          <w:color w:val="000000"/>
          <w:sz w:val="24"/>
          <w:szCs w:val="24"/>
          <w:lang w:eastAsia="ru-RU"/>
        </w:rPr>
        <w:t xml:space="preserve"> способности детей;</w:t>
      </w:r>
    </w:p>
    <w:p w:rsidR="00924BF3" w:rsidRPr="00571968" w:rsidRDefault="003A3ED4" w:rsidP="003A3ED4">
      <w:pPr>
        <w:spacing w:after="0" w:line="240" w:lineRule="auto"/>
        <w:ind w:left="426"/>
        <w:contextualSpacing/>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924BF3" w:rsidRPr="00571968">
        <w:rPr>
          <w:rFonts w:ascii="Times New Roman" w:eastAsia="Calibri" w:hAnsi="Times New Roman" w:cs="Times New Roman"/>
          <w:color w:val="000000"/>
          <w:sz w:val="24"/>
          <w:szCs w:val="24"/>
          <w:lang w:eastAsia="ru-RU"/>
        </w:rPr>
        <w:t>развитие доброжелательности, доверия и внимательности к людям, готовности к сотрудничеству и дружбе, оказание помощи тем, кто в ней нуждается.</w:t>
      </w:r>
    </w:p>
    <w:p w:rsidR="00924BF3" w:rsidRPr="00571968" w:rsidRDefault="003A3ED4" w:rsidP="003A3ED4">
      <w:pPr>
        <w:spacing w:before="100" w:beforeAutospacing="1" w:after="0" w:line="240" w:lineRule="auto"/>
        <w:ind w:left="426"/>
        <w:contextualSpacing/>
        <w:jc w:val="both"/>
        <w:rPr>
          <w:rFonts w:ascii="Times New Roman" w:eastAsia="Times New Roman" w:hAnsi="Times New Roman" w:cs="Times New Roman"/>
          <w:bCs/>
          <w:color w:val="000000"/>
          <w:spacing w:val="3"/>
          <w:sz w:val="24"/>
          <w:szCs w:val="24"/>
          <w:lang w:eastAsia="ru-RU"/>
        </w:rPr>
      </w:pPr>
      <w:r>
        <w:rPr>
          <w:rFonts w:ascii="Times New Roman" w:eastAsia="Times New Roman" w:hAnsi="Times New Roman" w:cs="Times New Roman"/>
          <w:bCs/>
          <w:color w:val="000000"/>
          <w:spacing w:val="3"/>
          <w:sz w:val="24"/>
          <w:szCs w:val="24"/>
          <w:lang w:eastAsia="ru-RU"/>
        </w:rPr>
        <w:t xml:space="preserve">- </w:t>
      </w:r>
      <w:r w:rsidR="00924BF3" w:rsidRPr="00571968">
        <w:rPr>
          <w:rFonts w:ascii="Times New Roman" w:eastAsia="Times New Roman" w:hAnsi="Times New Roman" w:cs="Times New Roman"/>
          <w:bCs/>
          <w:color w:val="000000"/>
          <w:spacing w:val="3"/>
          <w:sz w:val="24"/>
          <w:szCs w:val="24"/>
          <w:lang w:eastAsia="ru-RU"/>
        </w:rPr>
        <w:t>развитие коммуникативной компетентности младших школьников на основе организации совместной продуктивной деятельности;</w:t>
      </w:r>
    </w:p>
    <w:p w:rsidR="00924BF3" w:rsidRDefault="00924BF3" w:rsidP="00E30C5E">
      <w:pPr>
        <w:tabs>
          <w:tab w:val="left" w:pos="540"/>
        </w:tabs>
        <w:spacing w:after="0" w:line="240" w:lineRule="auto"/>
        <w:contextualSpacing/>
        <w:jc w:val="both"/>
        <w:rPr>
          <w:rFonts w:ascii="Times New Roman" w:eastAsia="Times New Roman" w:hAnsi="Times New Roman" w:cs="Times New Roman"/>
          <w:color w:val="000000"/>
          <w:sz w:val="24"/>
          <w:szCs w:val="24"/>
          <w:lang w:eastAsia="ru-RU"/>
        </w:rPr>
      </w:pPr>
    </w:p>
    <w:p w:rsidR="0061786B" w:rsidRPr="0061786B" w:rsidRDefault="0061786B" w:rsidP="00E30C5E">
      <w:pPr>
        <w:pStyle w:val="a8"/>
        <w:shd w:val="clear" w:color="auto" w:fill="FFFFFF"/>
        <w:spacing w:after="0" w:line="240" w:lineRule="auto"/>
        <w:ind w:left="2820"/>
        <w:jc w:val="both"/>
        <w:rPr>
          <w:rFonts w:ascii="Times New Roman" w:eastAsiaTheme="minorHAnsi" w:hAnsi="Times New Roman" w:cstheme="minorBidi"/>
          <w:b/>
          <w:bCs/>
          <w:sz w:val="24"/>
          <w:szCs w:val="24"/>
          <w:lang w:eastAsia="en-US"/>
        </w:rPr>
      </w:pPr>
      <w:r>
        <w:rPr>
          <w:rFonts w:ascii="Times New Roman" w:hAnsi="Times New Roman"/>
          <w:b/>
          <w:bCs/>
          <w:color w:val="333333"/>
          <w:sz w:val="24"/>
          <w:szCs w:val="24"/>
        </w:rPr>
        <w:t>II.</w:t>
      </w:r>
      <w:r w:rsidRPr="0061786B">
        <w:rPr>
          <w:rFonts w:ascii="Times New Roman" w:hAnsi="Times New Roman"/>
          <w:b/>
          <w:bCs/>
          <w:sz w:val="24"/>
          <w:szCs w:val="24"/>
        </w:rPr>
        <w:t>Содержание программного материала</w:t>
      </w:r>
    </w:p>
    <w:p w:rsidR="009E53A6" w:rsidRDefault="00341284" w:rsidP="009E53A6">
      <w:pPr>
        <w:spacing w:after="0" w:line="240" w:lineRule="auto"/>
        <w:contextualSpacing/>
        <w:jc w:val="both"/>
        <w:rPr>
          <w:rFonts w:ascii="Times New Roman" w:eastAsia="Times New Roman" w:hAnsi="Times New Roman" w:cs="Times New Roman"/>
          <w:b/>
          <w:i/>
          <w:sz w:val="24"/>
          <w:szCs w:val="24"/>
          <w:u w:val="single"/>
          <w:lang w:eastAsia="ru-RU"/>
        </w:rPr>
      </w:pPr>
      <w:r w:rsidRPr="00341284">
        <w:rPr>
          <w:rFonts w:ascii="Times New Roman" w:eastAsia="Times New Roman" w:hAnsi="Times New Roman" w:cs="Times New Roman"/>
          <w:b/>
          <w:sz w:val="24"/>
          <w:szCs w:val="24"/>
          <w:lang w:eastAsia="ru-RU"/>
        </w:rPr>
        <w:t>Вводное занятие</w:t>
      </w:r>
      <w:r w:rsidRPr="00341284">
        <w:rPr>
          <w:rFonts w:ascii="Times New Roman" w:eastAsia="Times New Roman" w:hAnsi="Times New Roman" w:cs="Times New Roman"/>
          <w:b/>
          <w:i/>
          <w:sz w:val="24"/>
          <w:szCs w:val="24"/>
          <w:u w:val="single"/>
          <w:lang w:eastAsia="ru-RU"/>
        </w:rPr>
        <w:t>(1час)</w:t>
      </w:r>
    </w:p>
    <w:p w:rsidR="0061786B" w:rsidRDefault="0061786B" w:rsidP="009E53A6">
      <w:pPr>
        <w:spacing w:after="0" w:line="240" w:lineRule="auto"/>
        <w:ind w:firstLine="567"/>
        <w:contextualSpacing/>
        <w:jc w:val="both"/>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План работы кружка. Правила поведения в кружке и режим работы. Значение легкоатлетических упражнений для подготовки к трудовой деятельности, к защите Родины.</w:t>
      </w:r>
    </w:p>
    <w:p w:rsidR="009E53A6" w:rsidRDefault="003200CE" w:rsidP="009E53A6">
      <w:p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b/>
          <w:bCs/>
          <w:sz w:val="24"/>
          <w:szCs w:val="24"/>
          <w:lang w:eastAsia="ru-RU"/>
        </w:rPr>
        <w:t>Легкая атлетика.</w:t>
      </w:r>
      <w:r w:rsidR="00341284">
        <w:rPr>
          <w:rFonts w:ascii="Times New Roman" w:eastAsia="Times New Roman" w:hAnsi="Times New Roman" w:cs="Times New Roman"/>
          <w:b/>
          <w:bCs/>
          <w:sz w:val="24"/>
          <w:szCs w:val="24"/>
          <w:lang w:eastAsia="ru-RU"/>
        </w:rPr>
        <w:t>(</w:t>
      </w:r>
      <w:r w:rsidR="003A3ED4">
        <w:rPr>
          <w:rFonts w:ascii="Times New Roman" w:eastAsia="Times New Roman" w:hAnsi="Times New Roman" w:cs="Times New Roman"/>
          <w:b/>
          <w:bCs/>
          <w:sz w:val="24"/>
          <w:szCs w:val="24"/>
          <w:lang w:eastAsia="ru-RU"/>
        </w:rPr>
        <w:t xml:space="preserve">8 </w:t>
      </w:r>
      <w:r w:rsidR="00341284">
        <w:rPr>
          <w:rFonts w:ascii="Times New Roman" w:eastAsia="Times New Roman" w:hAnsi="Times New Roman" w:cs="Times New Roman"/>
          <w:b/>
          <w:bCs/>
          <w:sz w:val="24"/>
          <w:szCs w:val="24"/>
          <w:lang w:eastAsia="ru-RU"/>
        </w:rPr>
        <w:t>часов)</w:t>
      </w:r>
      <w:r w:rsidR="009E53A6">
        <w:rPr>
          <w:rFonts w:ascii="Times New Roman" w:eastAsia="Times New Roman" w:hAnsi="Times New Roman" w:cs="Times New Roman"/>
          <w:b/>
          <w:bCs/>
          <w:sz w:val="24"/>
          <w:szCs w:val="24"/>
          <w:lang w:eastAsia="ru-RU"/>
        </w:rPr>
        <w:t>–</w:t>
      </w:r>
    </w:p>
    <w:p w:rsidR="003200CE" w:rsidRPr="003200CE" w:rsidRDefault="00341284" w:rsidP="009E53A6">
      <w:pPr>
        <w:spacing w:after="0" w:line="240" w:lineRule="auto"/>
        <w:ind w:firstLine="709"/>
        <w:contextualSpacing/>
        <w:jc w:val="both"/>
        <w:rPr>
          <w:rFonts w:ascii="Times New Roman" w:hAnsi="Times New Roman" w:cs="Times New Roman"/>
          <w:sz w:val="24"/>
          <w:szCs w:val="24"/>
        </w:rPr>
      </w:pPr>
      <w:r w:rsidRPr="003200CE">
        <w:rPr>
          <w:rFonts w:ascii="Times New Roman" w:hAnsi="Times New Roman" w:cs="Times New Roman"/>
          <w:sz w:val="24"/>
          <w:szCs w:val="24"/>
        </w:rPr>
        <w:lastRenderedPageBreak/>
        <w:t xml:space="preserve">Бег на короткие дистанции. Стартовый разбег по сигналу и самостоятельно, на прямой и на повороте. Ускорения; бег по повороту; финиш. Игра «Лапта». Бег на время на дистанции 30. 60м. Соревнования на звание лучшего бегуна. Метание мяча на дальность с </w:t>
      </w:r>
      <w:r w:rsidR="00F060ED" w:rsidRPr="003200CE">
        <w:rPr>
          <w:rFonts w:ascii="Times New Roman" w:hAnsi="Times New Roman" w:cs="Times New Roman"/>
          <w:sz w:val="24"/>
          <w:szCs w:val="24"/>
        </w:rPr>
        <w:t>разбега.</w:t>
      </w:r>
      <w:r w:rsidRPr="003200CE">
        <w:rPr>
          <w:rFonts w:ascii="Times New Roman" w:hAnsi="Times New Roman" w:cs="Times New Roman"/>
          <w:sz w:val="24"/>
          <w:szCs w:val="24"/>
        </w:rPr>
        <w:t xml:space="preserve"> Метание мяча в гор</w:t>
      </w:r>
      <w:r w:rsidR="00997E35">
        <w:rPr>
          <w:rFonts w:ascii="Times New Roman" w:hAnsi="Times New Roman" w:cs="Times New Roman"/>
          <w:sz w:val="24"/>
          <w:szCs w:val="24"/>
        </w:rPr>
        <w:t>изонтальную и вертикальную цель</w:t>
      </w:r>
      <w:r w:rsidRPr="003200CE">
        <w:rPr>
          <w:rFonts w:ascii="Times New Roman" w:hAnsi="Times New Roman" w:cs="Times New Roman"/>
          <w:sz w:val="24"/>
          <w:szCs w:val="24"/>
        </w:rPr>
        <w:t xml:space="preserve">. Прыжки в длину с разбега. Помощь в оценке результатов и проведении соревнований. Прыжки в длину с разбега. Соревнование на звание лучшего прыгуна, метателя. Бег по пересеченной местности. Бег по пересеченной местности. Ловля мяча после отскока. Ловля в прыжке. Организация и проведение спортивной игры с учащимися младших классов и сверстниками.  </w:t>
      </w:r>
    </w:p>
    <w:p w:rsidR="00F060ED" w:rsidRDefault="003200CE" w:rsidP="009E53A6">
      <w:pPr>
        <w:spacing w:after="0" w:line="240" w:lineRule="auto"/>
        <w:contextualSpacing/>
        <w:rPr>
          <w:rFonts w:ascii="Times New Roman" w:eastAsia="Times New Roman" w:hAnsi="Times New Roman" w:cs="Times New Roman"/>
          <w:b/>
          <w:bCs/>
          <w:sz w:val="24"/>
          <w:szCs w:val="24"/>
          <w:lang w:eastAsia="ru-RU"/>
        </w:rPr>
      </w:pPr>
      <w:r w:rsidRPr="003200CE">
        <w:rPr>
          <w:rFonts w:ascii="Times New Roman" w:eastAsia="Times New Roman" w:hAnsi="Times New Roman" w:cs="Times New Roman"/>
          <w:b/>
          <w:bCs/>
          <w:sz w:val="24"/>
          <w:szCs w:val="24"/>
          <w:lang w:eastAsia="ru-RU"/>
        </w:rPr>
        <w:t>Футбол</w:t>
      </w:r>
      <w:r w:rsidR="003A3ED4">
        <w:rPr>
          <w:rFonts w:ascii="Times New Roman" w:eastAsia="Times New Roman" w:hAnsi="Times New Roman" w:cs="Times New Roman"/>
          <w:b/>
          <w:bCs/>
          <w:sz w:val="24"/>
          <w:szCs w:val="24"/>
          <w:lang w:eastAsia="ru-RU"/>
        </w:rPr>
        <w:t>(6</w:t>
      </w:r>
      <w:r w:rsidR="00F060ED" w:rsidRPr="003200CE">
        <w:rPr>
          <w:rFonts w:ascii="Times New Roman" w:eastAsia="Times New Roman" w:hAnsi="Times New Roman" w:cs="Times New Roman"/>
          <w:b/>
          <w:bCs/>
          <w:sz w:val="24"/>
          <w:szCs w:val="24"/>
          <w:lang w:eastAsia="ru-RU"/>
        </w:rPr>
        <w:t>часов)</w:t>
      </w:r>
    </w:p>
    <w:p w:rsidR="003200CE" w:rsidRPr="003200CE" w:rsidRDefault="00F060ED" w:rsidP="009E53A6">
      <w:pPr>
        <w:spacing w:after="0" w:line="240" w:lineRule="auto"/>
        <w:ind w:firstLine="567"/>
        <w:contextualSpacing/>
        <w:rPr>
          <w:rFonts w:ascii="Times New Roman" w:eastAsia="Times New Roman" w:hAnsi="Times New Roman" w:cs="Times New Roman"/>
          <w:sz w:val="24"/>
          <w:szCs w:val="24"/>
          <w:lang w:eastAsia="ru-RU"/>
        </w:rPr>
      </w:pPr>
      <w:r w:rsidRPr="00F060ED">
        <w:rPr>
          <w:rFonts w:ascii="Times New Roman" w:eastAsia="Times New Roman" w:hAnsi="Times New Roman" w:cs="Times New Roman"/>
          <w:bCs/>
          <w:sz w:val="24"/>
          <w:szCs w:val="24"/>
          <w:lang w:eastAsia="ru-RU"/>
        </w:rPr>
        <w:t>Удар</w:t>
      </w:r>
      <w:r w:rsidR="003200CE">
        <w:rPr>
          <w:rFonts w:ascii="Times New Roman" w:eastAsia="Times New Roman" w:hAnsi="Times New Roman" w:cs="Times New Roman"/>
          <w:sz w:val="24"/>
          <w:szCs w:val="24"/>
          <w:lang w:eastAsia="ru-RU"/>
        </w:rPr>
        <w:t xml:space="preserve">по неподвижному мячу. </w:t>
      </w:r>
      <w:r w:rsidR="003200CE" w:rsidRPr="003200CE">
        <w:rPr>
          <w:rFonts w:ascii="Times New Roman" w:eastAsia="Times New Roman" w:hAnsi="Times New Roman" w:cs="Times New Roman"/>
          <w:sz w:val="24"/>
          <w:szCs w:val="24"/>
          <w:lang w:eastAsia="ru-RU"/>
        </w:rPr>
        <w:t>Предупрежден</w:t>
      </w:r>
      <w:r w:rsidR="003200CE">
        <w:rPr>
          <w:rFonts w:ascii="Times New Roman" w:eastAsia="Times New Roman" w:hAnsi="Times New Roman" w:cs="Times New Roman"/>
          <w:sz w:val="24"/>
          <w:szCs w:val="24"/>
          <w:lang w:eastAsia="ru-RU"/>
        </w:rPr>
        <w:t xml:space="preserve">ие травм. Удар по мячу с подачи. Удар по мячу на точность. Ведение и обводка. Отбор мяча. </w:t>
      </w:r>
      <w:r w:rsidR="003200CE" w:rsidRPr="003200CE">
        <w:rPr>
          <w:rFonts w:ascii="Times New Roman" w:eastAsia="Times New Roman" w:hAnsi="Times New Roman" w:cs="Times New Roman"/>
          <w:sz w:val="24"/>
          <w:szCs w:val="24"/>
          <w:lang w:eastAsia="ru-RU"/>
        </w:rPr>
        <w:t>Самоконтроль при физических занятия</w:t>
      </w:r>
      <w:r w:rsidR="003200CE">
        <w:rPr>
          <w:rFonts w:ascii="Times New Roman" w:eastAsia="Times New Roman" w:hAnsi="Times New Roman" w:cs="Times New Roman"/>
          <w:sz w:val="24"/>
          <w:szCs w:val="24"/>
          <w:lang w:eastAsia="ru-RU"/>
        </w:rPr>
        <w:t xml:space="preserve">х. Отбор мяча. Вбрасывание мяча. </w:t>
      </w:r>
      <w:r w:rsidR="003200CE" w:rsidRPr="003200CE">
        <w:rPr>
          <w:rFonts w:ascii="Times New Roman" w:eastAsia="Times New Roman" w:hAnsi="Times New Roman" w:cs="Times New Roman"/>
          <w:sz w:val="24"/>
          <w:szCs w:val="24"/>
          <w:lang w:eastAsia="ru-RU"/>
        </w:rPr>
        <w:t>Моральная и психологическая подготовка спортсмена. Удар неподвижного мяча с 11 метров</w:t>
      </w:r>
      <w:r w:rsidR="003200CE">
        <w:rPr>
          <w:rFonts w:ascii="Times New Roman" w:eastAsia="Times New Roman" w:hAnsi="Times New Roman" w:cs="Times New Roman"/>
          <w:sz w:val="24"/>
          <w:szCs w:val="24"/>
          <w:lang w:eastAsia="ru-RU"/>
        </w:rPr>
        <w:t xml:space="preserve">. </w:t>
      </w:r>
      <w:r w:rsidR="003200CE" w:rsidRPr="003200CE">
        <w:rPr>
          <w:rFonts w:ascii="Times New Roman" w:eastAsia="Times New Roman" w:hAnsi="Times New Roman" w:cs="Times New Roman"/>
          <w:sz w:val="24"/>
          <w:szCs w:val="24"/>
          <w:lang w:eastAsia="ru-RU"/>
        </w:rPr>
        <w:t>Техническая подготовка, игра по упрощенным правилам</w:t>
      </w:r>
    </w:p>
    <w:p w:rsidR="003200CE" w:rsidRDefault="003200CE" w:rsidP="003200CE">
      <w:pPr>
        <w:spacing w:after="0" w:line="240" w:lineRule="auto"/>
        <w:contextualSpacing/>
        <w:jc w:val="both"/>
        <w:rPr>
          <w:rFonts w:ascii="Times New Roman" w:eastAsia="Times New Roman" w:hAnsi="Times New Roman" w:cs="Times New Roman"/>
          <w:sz w:val="24"/>
          <w:szCs w:val="24"/>
          <w:lang w:eastAsia="ru-RU"/>
        </w:rPr>
      </w:pPr>
      <w:r w:rsidRPr="003200CE">
        <w:rPr>
          <w:rFonts w:ascii="Times New Roman" w:eastAsia="Times New Roman" w:hAnsi="Times New Roman" w:cs="Times New Roman"/>
          <w:sz w:val="24"/>
          <w:szCs w:val="24"/>
          <w:lang w:eastAsia="ru-RU"/>
        </w:rPr>
        <w:t>Техническая подготовка, игра по упрощенным правилам</w:t>
      </w:r>
      <w:r>
        <w:rPr>
          <w:rFonts w:ascii="Times New Roman" w:eastAsia="Times New Roman" w:hAnsi="Times New Roman" w:cs="Times New Roman"/>
          <w:sz w:val="24"/>
          <w:szCs w:val="24"/>
          <w:lang w:eastAsia="ru-RU"/>
        </w:rPr>
        <w:t xml:space="preserve">. </w:t>
      </w:r>
      <w:r w:rsidRPr="003200CE">
        <w:rPr>
          <w:rFonts w:ascii="Times New Roman" w:eastAsia="Times New Roman" w:hAnsi="Times New Roman" w:cs="Times New Roman"/>
          <w:sz w:val="24"/>
          <w:szCs w:val="24"/>
          <w:lang w:eastAsia="ru-RU"/>
        </w:rPr>
        <w:t xml:space="preserve">Организация и проведение спортивной игры с учащимися младших классов и </w:t>
      </w:r>
      <w:r w:rsidR="00997E35" w:rsidRPr="003200CE">
        <w:rPr>
          <w:rFonts w:ascii="Times New Roman" w:eastAsia="Times New Roman" w:hAnsi="Times New Roman" w:cs="Times New Roman"/>
          <w:sz w:val="24"/>
          <w:szCs w:val="24"/>
          <w:lang w:eastAsia="ru-RU"/>
        </w:rPr>
        <w:t>сверстниками.</w:t>
      </w:r>
      <w:r w:rsidRPr="003200CE">
        <w:rPr>
          <w:rFonts w:ascii="Times New Roman" w:eastAsia="Times New Roman" w:hAnsi="Times New Roman" w:cs="Times New Roman"/>
          <w:sz w:val="24"/>
          <w:szCs w:val="24"/>
          <w:lang w:eastAsia="ru-RU"/>
        </w:rPr>
        <w:t xml:space="preserve"> Соревнования. Тренировочная игра</w:t>
      </w:r>
      <w:r>
        <w:rPr>
          <w:rFonts w:ascii="Times New Roman" w:eastAsia="Times New Roman" w:hAnsi="Times New Roman" w:cs="Times New Roman"/>
          <w:sz w:val="24"/>
          <w:szCs w:val="24"/>
          <w:lang w:eastAsia="ru-RU"/>
        </w:rPr>
        <w:t>. Соревнования по мини-футболу.</w:t>
      </w:r>
      <w:r w:rsidRPr="003200CE">
        <w:rPr>
          <w:rFonts w:ascii="Times New Roman" w:eastAsia="Times New Roman" w:hAnsi="Times New Roman" w:cs="Times New Roman"/>
          <w:sz w:val="24"/>
          <w:szCs w:val="24"/>
          <w:lang w:eastAsia="ru-RU"/>
        </w:rPr>
        <w:t>Контрольные тесты</w:t>
      </w:r>
      <w:r w:rsidR="00BA6769">
        <w:rPr>
          <w:rFonts w:ascii="Times New Roman" w:eastAsia="Times New Roman" w:hAnsi="Times New Roman" w:cs="Times New Roman"/>
          <w:sz w:val="24"/>
          <w:szCs w:val="24"/>
          <w:lang w:eastAsia="ru-RU"/>
        </w:rPr>
        <w:t>.</w:t>
      </w:r>
    </w:p>
    <w:p w:rsidR="00BA6769" w:rsidRDefault="00BA6769" w:rsidP="00BA6769">
      <w:pPr>
        <w:spacing w:after="0" w:line="240" w:lineRule="auto"/>
        <w:contextualSpacing/>
        <w:jc w:val="both"/>
      </w:pPr>
      <w:r w:rsidRPr="00571968">
        <w:rPr>
          <w:rFonts w:ascii="Times New Roman" w:eastAsia="Times New Roman" w:hAnsi="Times New Roman" w:cs="Times New Roman"/>
          <w:b/>
          <w:sz w:val="24"/>
          <w:szCs w:val="24"/>
          <w:lang w:eastAsia="ru-RU"/>
        </w:rPr>
        <w:t>Гимнастика</w:t>
      </w:r>
      <w:r>
        <w:rPr>
          <w:rFonts w:ascii="Times New Roman" w:eastAsia="Times New Roman" w:hAnsi="Times New Roman" w:cs="Times New Roman"/>
          <w:b/>
          <w:sz w:val="24"/>
          <w:szCs w:val="24"/>
          <w:lang w:eastAsia="ru-RU"/>
        </w:rPr>
        <w:t>(</w:t>
      </w:r>
      <w:r w:rsidR="003A3ED4">
        <w:rPr>
          <w:rFonts w:ascii="Times New Roman" w:eastAsia="Times New Roman" w:hAnsi="Times New Roman" w:cs="Times New Roman"/>
          <w:b/>
          <w:sz w:val="24"/>
          <w:szCs w:val="24"/>
          <w:lang w:eastAsia="ru-RU"/>
        </w:rPr>
        <w:t>4</w:t>
      </w:r>
      <w:r w:rsidR="00000392">
        <w:rPr>
          <w:rFonts w:ascii="Times New Roman" w:eastAsia="Times New Roman" w:hAnsi="Times New Roman" w:cs="Times New Roman"/>
          <w:b/>
          <w:sz w:val="24"/>
          <w:szCs w:val="24"/>
          <w:lang w:eastAsia="ru-RU"/>
        </w:rPr>
        <w:t>часов</w:t>
      </w:r>
      <w:r>
        <w:rPr>
          <w:rFonts w:ascii="Times New Roman" w:eastAsia="Times New Roman" w:hAnsi="Times New Roman" w:cs="Times New Roman"/>
          <w:b/>
          <w:sz w:val="24"/>
          <w:szCs w:val="24"/>
          <w:lang w:eastAsia="ru-RU"/>
        </w:rPr>
        <w:t>)</w:t>
      </w:r>
    </w:p>
    <w:p w:rsidR="00BA6769" w:rsidRDefault="00BA6769" w:rsidP="00BA6769">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Акробатические упражнения. </w:t>
      </w:r>
      <w:r w:rsidRPr="00BA6769">
        <w:rPr>
          <w:rFonts w:ascii="Times New Roman" w:eastAsia="Times New Roman" w:hAnsi="Times New Roman" w:cs="Times New Roman"/>
          <w:sz w:val="24"/>
          <w:szCs w:val="24"/>
          <w:lang w:eastAsia="ru-RU"/>
        </w:rPr>
        <w:t>Соревнование с элементами гимнастики</w:t>
      </w:r>
    </w:p>
    <w:p w:rsidR="00BA6769" w:rsidRDefault="00BA6769" w:rsidP="00BA6769">
      <w:pPr>
        <w:spacing w:after="0" w:line="240" w:lineRule="auto"/>
        <w:contextualSpacing/>
        <w:jc w:val="both"/>
        <w:rPr>
          <w:rFonts w:ascii="Times New Roman" w:eastAsia="Times New Roman" w:hAnsi="Times New Roman" w:cs="Times New Roman"/>
          <w:b/>
          <w:sz w:val="24"/>
          <w:szCs w:val="24"/>
          <w:lang w:eastAsia="ru-RU"/>
        </w:rPr>
      </w:pPr>
      <w:r w:rsidRPr="00571968">
        <w:rPr>
          <w:rFonts w:ascii="Times New Roman" w:eastAsia="Times New Roman" w:hAnsi="Times New Roman" w:cs="Times New Roman"/>
          <w:b/>
          <w:bCs/>
          <w:sz w:val="24"/>
          <w:szCs w:val="24"/>
          <w:lang w:eastAsia="ru-RU"/>
        </w:rPr>
        <w:t>Волейбол</w:t>
      </w:r>
      <w:r>
        <w:rPr>
          <w:rFonts w:ascii="Times New Roman" w:eastAsia="Times New Roman" w:hAnsi="Times New Roman" w:cs="Times New Roman"/>
          <w:b/>
          <w:bCs/>
          <w:sz w:val="24"/>
          <w:szCs w:val="24"/>
          <w:lang w:eastAsia="ru-RU"/>
        </w:rPr>
        <w:t xml:space="preserve"> (</w:t>
      </w:r>
      <w:r w:rsidR="003A3ED4">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часов)</w:t>
      </w:r>
    </w:p>
    <w:p w:rsidR="00BA6769" w:rsidRPr="00BA6769" w:rsidRDefault="00BA6769" w:rsidP="009E53A6">
      <w:pPr>
        <w:spacing w:after="0" w:line="240" w:lineRule="auto"/>
        <w:ind w:firstLine="567"/>
        <w:contextualSpacing/>
        <w:jc w:val="both"/>
        <w:rPr>
          <w:rFonts w:ascii="Times New Roman" w:eastAsia="Times New Roman" w:hAnsi="Times New Roman" w:cs="Times New Roman"/>
          <w:sz w:val="24"/>
          <w:szCs w:val="24"/>
          <w:lang w:eastAsia="ru-RU"/>
        </w:rPr>
      </w:pPr>
      <w:r w:rsidRPr="00BA6769">
        <w:rPr>
          <w:rFonts w:ascii="Times New Roman" w:eastAsia="Times New Roman" w:hAnsi="Times New Roman" w:cs="Times New Roman"/>
          <w:sz w:val="24"/>
          <w:szCs w:val="24"/>
          <w:lang w:eastAsia="ru-RU"/>
        </w:rPr>
        <w:t>Предупреждение спорт, травм на занятиях. Освоение основных приемов игры, передачи мяча</w:t>
      </w:r>
    </w:p>
    <w:p w:rsidR="00BA6769" w:rsidRDefault="00BA6769" w:rsidP="00BA6769">
      <w:pPr>
        <w:spacing w:after="0" w:line="240" w:lineRule="auto"/>
        <w:contextualSpacing/>
        <w:jc w:val="both"/>
        <w:rPr>
          <w:rFonts w:ascii="Times New Roman" w:eastAsia="Times New Roman" w:hAnsi="Times New Roman" w:cs="Times New Roman"/>
          <w:sz w:val="24"/>
          <w:szCs w:val="24"/>
          <w:lang w:eastAsia="ru-RU"/>
        </w:rPr>
      </w:pPr>
      <w:r w:rsidRPr="00BA6769">
        <w:rPr>
          <w:rFonts w:ascii="Times New Roman" w:eastAsia="Times New Roman" w:hAnsi="Times New Roman" w:cs="Times New Roman"/>
          <w:sz w:val="24"/>
          <w:szCs w:val="24"/>
          <w:lang w:eastAsia="ru-RU"/>
        </w:rPr>
        <w:t>Освоение основ</w:t>
      </w:r>
      <w:r>
        <w:rPr>
          <w:rFonts w:ascii="Times New Roman" w:eastAsia="Times New Roman" w:hAnsi="Times New Roman" w:cs="Times New Roman"/>
          <w:sz w:val="24"/>
          <w:szCs w:val="24"/>
          <w:lang w:eastAsia="ru-RU"/>
        </w:rPr>
        <w:t xml:space="preserve">ных приемов игры, передачи мяча. </w:t>
      </w:r>
      <w:r w:rsidRPr="00BA6769">
        <w:rPr>
          <w:rFonts w:ascii="Times New Roman" w:eastAsia="Times New Roman" w:hAnsi="Times New Roman" w:cs="Times New Roman"/>
          <w:sz w:val="24"/>
          <w:szCs w:val="24"/>
          <w:lang w:eastAsia="ru-RU"/>
        </w:rPr>
        <w:t>Права и обязанно</w:t>
      </w:r>
      <w:r>
        <w:rPr>
          <w:rFonts w:ascii="Times New Roman" w:eastAsia="Times New Roman" w:hAnsi="Times New Roman" w:cs="Times New Roman"/>
          <w:sz w:val="24"/>
          <w:szCs w:val="24"/>
          <w:lang w:eastAsia="ru-RU"/>
        </w:rPr>
        <w:t xml:space="preserve">сти игроков. </w:t>
      </w:r>
      <w:r w:rsidR="00F060ED">
        <w:rPr>
          <w:rFonts w:ascii="Times New Roman" w:eastAsia="Times New Roman" w:hAnsi="Times New Roman" w:cs="Times New Roman"/>
          <w:sz w:val="24"/>
          <w:szCs w:val="24"/>
          <w:lang w:eastAsia="ru-RU"/>
        </w:rPr>
        <w:t>Верхняя прямая</w:t>
      </w:r>
      <w:r>
        <w:rPr>
          <w:rFonts w:ascii="Times New Roman" w:eastAsia="Times New Roman" w:hAnsi="Times New Roman" w:cs="Times New Roman"/>
          <w:sz w:val="24"/>
          <w:szCs w:val="24"/>
          <w:lang w:eastAsia="ru-RU"/>
        </w:rPr>
        <w:t xml:space="preserve"> по</w:t>
      </w:r>
      <w:r w:rsidRPr="00BA6769">
        <w:rPr>
          <w:rFonts w:ascii="Times New Roman" w:eastAsia="Times New Roman" w:hAnsi="Times New Roman" w:cs="Times New Roman"/>
          <w:sz w:val="24"/>
          <w:szCs w:val="24"/>
          <w:lang w:eastAsia="ru-RU"/>
        </w:rPr>
        <w:t>дача мяча через сетку. Приём подачи. Игровые задания</w:t>
      </w:r>
      <w:r>
        <w:rPr>
          <w:rFonts w:ascii="Times New Roman" w:eastAsia="Times New Roman" w:hAnsi="Times New Roman" w:cs="Times New Roman"/>
          <w:sz w:val="24"/>
          <w:szCs w:val="24"/>
          <w:lang w:eastAsia="ru-RU"/>
        </w:rPr>
        <w:t xml:space="preserve">. </w:t>
      </w:r>
      <w:r w:rsidRPr="00BA6769">
        <w:rPr>
          <w:rFonts w:ascii="Times New Roman" w:eastAsia="Times New Roman" w:hAnsi="Times New Roman" w:cs="Times New Roman"/>
          <w:sz w:val="24"/>
          <w:szCs w:val="24"/>
          <w:lang w:eastAsia="ru-RU"/>
        </w:rPr>
        <w:t>Прямой нападающий удар после подбрасывания мяча партнёром. Развитие физических качеств</w:t>
      </w:r>
      <w:r>
        <w:rPr>
          <w:rFonts w:ascii="Times New Roman" w:eastAsia="Times New Roman" w:hAnsi="Times New Roman" w:cs="Times New Roman"/>
          <w:sz w:val="24"/>
          <w:szCs w:val="24"/>
          <w:lang w:eastAsia="ru-RU"/>
        </w:rPr>
        <w:t xml:space="preserve">. </w:t>
      </w:r>
      <w:r w:rsidRPr="00BA6769">
        <w:rPr>
          <w:rFonts w:ascii="Times New Roman" w:eastAsia="Times New Roman" w:hAnsi="Times New Roman" w:cs="Times New Roman"/>
          <w:sz w:val="24"/>
          <w:szCs w:val="24"/>
          <w:lang w:eastAsia="ru-RU"/>
        </w:rPr>
        <w:t>Технические приемы (нападающий удар). Игровые задания</w:t>
      </w:r>
      <w:r>
        <w:rPr>
          <w:rFonts w:ascii="Times New Roman" w:eastAsia="Times New Roman" w:hAnsi="Times New Roman" w:cs="Times New Roman"/>
          <w:sz w:val="24"/>
          <w:szCs w:val="24"/>
          <w:lang w:eastAsia="ru-RU"/>
        </w:rPr>
        <w:t xml:space="preserve">. </w:t>
      </w:r>
      <w:r w:rsidRPr="00BA6769">
        <w:rPr>
          <w:rFonts w:ascii="Times New Roman" w:eastAsia="Times New Roman" w:hAnsi="Times New Roman" w:cs="Times New Roman"/>
          <w:sz w:val="24"/>
          <w:szCs w:val="24"/>
          <w:lang w:eastAsia="ru-RU"/>
        </w:rPr>
        <w:t>Технические приемы (блокирование мяча)</w:t>
      </w:r>
      <w:r>
        <w:rPr>
          <w:rFonts w:ascii="Times New Roman" w:eastAsia="Times New Roman" w:hAnsi="Times New Roman" w:cs="Times New Roman"/>
          <w:sz w:val="24"/>
          <w:szCs w:val="24"/>
          <w:lang w:eastAsia="ru-RU"/>
        </w:rPr>
        <w:t>.</w:t>
      </w:r>
      <w:r w:rsidRPr="00BA6769">
        <w:rPr>
          <w:rFonts w:ascii="Times New Roman" w:eastAsia="Times New Roman" w:hAnsi="Times New Roman" w:cs="Times New Roman"/>
          <w:sz w:val="24"/>
          <w:szCs w:val="24"/>
          <w:lang w:eastAsia="ru-RU"/>
        </w:rPr>
        <w:t>Освоение тактики игры: позиционное нападен</w:t>
      </w:r>
      <w:r>
        <w:rPr>
          <w:rFonts w:ascii="Times New Roman" w:eastAsia="Times New Roman" w:hAnsi="Times New Roman" w:cs="Times New Roman"/>
          <w:sz w:val="24"/>
          <w:szCs w:val="24"/>
          <w:lang w:eastAsia="ru-RU"/>
        </w:rPr>
        <w:t>ие с изменением позиций игроков.</w:t>
      </w:r>
    </w:p>
    <w:p w:rsidR="00BA6769" w:rsidRDefault="00BA6769" w:rsidP="00BA6769">
      <w:pPr>
        <w:spacing w:after="0" w:line="240" w:lineRule="auto"/>
        <w:contextualSpacing/>
        <w:jc w:val="both"/>
        <w:rPr>
          <w:rFonts w:ascii="Times New Roman" w:eastAsia="Times New Roman" w:hAnsi="Times New Roman" w:cs="Times New Roman"/>
          <w:sz w:val="24"/>
          <w:szCs w:val="24"/>
          <w:lang w:eastAsia="ru-RU"/>
        </w:rPr>
      </w:pPr>
      <w:r w:rsidRPr="00BA6769">
        <w:rPr>
          <w:rFonts w:ascii="Times New Roman" w:eastAsia="Times New Roman" w:hAnsi="Times New Roman" w:cs="Times New Roman"/>
          <w:sz w:val="24"/>
          <w:szCs w:val="24"/>
          <w:lang w:eastAsia="ru-RU"/>
        </w:rPr>
        <w:t>Основы судейской технологии. Учебно-тренировочная игр</w:t>
      </w:r>
      <w:r>
        <w:rPr>
          <w:rFonts w:ascii="Times New Roman" w:eastAsia="Times New Roman" w:hAnsi="Times New Roman" w:cs="Times New Roman"/>
          <w:sz w:val="24"/>
          <w:szCs w:val="24"/>
          <w:lang w:eastAsia="ru-RU"/>
        </w:rPr>
        <w:t>а, развитие физических качеств.</w:t>
      </w:r>
    </w:p>
    <w:p w:rsidR="00BA6769" w:rsidRPr="00BA6769" w:rsidRDefault="00BA6769" w:rsidP="00BA6769">
      <w:pPr>
        <w:spacing w:after="0" w:line="240" w:lineRule="auto"/>
        <w:contextualSpacing/>
        <w:jc w:val="both"/>
        <w:rPr>
          <w:rFonts w:ascii="Times New Roman" w:eastAsia="Times New Roman" w:hAnsi="Times New Roman" w:cs="Times New Roman"/>
          <w:sz w:val="24"/>
          <w:szCs w:val="24"/>
          <w:lang w:eastAsia="ru-RU"/>
        </w:rPr>
      </w:pPr>
      <w:r w:rsidRPr="00BA6769">
        <w:rPr>
          <w:rFonts w:ascii="Times New Roman" w:eastAsia="Times New Roman" w:hAnsi="Times New Roman" w:cs="Times New Roman"/>
          <w:sz w:val="24"/>
          <w:szCs w:val="24"/>
          <w:lang w:eastAsia="ru-RU"/>
        </w:rPr>
        <w:t>Учебно-тренировочная игр</w:t>
      </w:r>
      <w:r>
        <w:rPr>
          <w:rFonts w:ascii="Times New Roman" w:eastAsia="Times New Roman" w:hAnsi="Times New Roman" w:cs="Times New Roman"/>
          <w:sz w:val="24"/>
          <w:szCs w:val="24"/>
          <w:lang w:eastAsia="ru-RU"/>
        </w:rPr>
        <w:t xml:space="preserve">а, развитие физических качеств. </w:t>
      </w:r>
      <w:r w:rsidRPr="00BA6769">
        <w:rPr>
          <w:rFonts w:ascii="Times New Roman" w:eastAsia="Times New Roman" w:hAnsi="Times New Roman" w:cs="Times New Roman"/>
          <w:sz w:val="24"/>
          <w:szCs w:val="24"/>
          <w:lang w:eastAsia="ru-RU"/>
        </w:rPr>
        <w:t>Контрольные тест</w:t>
      </w:r>
      <w:r>
        <w:rPr>
          <w:rFonts w:ascii="Times New Roman" w:eastAsia="Times New Roman" w:hAnsi="Times New Roman" w:cs="Times New Roman"/>
          <w:sz w:val="24"/>
          <w:szCs w:val="24"/>
          <w:lang w:eastAsia="ru-RU"/>
        </w:rPr>
        <w:t xml:space="preserve">ы. </w:t>
      </w:r>
      <w:r w:rsidRPr="00BA6769">
        <w:rPr>
          <w:rFonts w:ascii="Times New Roman" w:eastAsia="Times New Roman" w:hAnsi="Times New Roman" w:cs="Times New Roman"/>
          <w:sz w:val="24"/>
          <w:szCs w:val="24"/>
          <w:lang w:eastAsia="ru-RU"/>
        </w:rPr>
        <w:t>Соревнование по волейболу</w:t>
      </w:r>
    </w:p>
    <w:p w:rsidR="00BA6769" w:rsidRPr="00BA6769" w:rsidRDefault="00BA6769" w:rsidP="00BA6769">
      <w:pPr>
        <w:spacing w:after="0" w:line="240" w:lineRule="auto"/>
        <w:contextualSpacing/>
        <w:jc w:val="both"/>
        <w:rPr>
          <w:rFonts w:ascii="Times New Roman" w:eastAsia="Times New Roman" w:hAnsi="Times New Roman" w:cs="Times New Roman"/>
          <w:sz w:val="24"/>
          <w:szCs w:val="24"/>
          <w:lang w:eastAsia="ru-RU"/>
        </w:rPr>
      </w:pPr>
      <w:r w:rsidRPr="00571968">
        <w:rPr>
          <w:rFonts w:ascii="Times New Roman" w:eastAsia="Times New Roman" w:hAnsi="Times New Roman" w:cs="Times New Roman"/>
          <w:b/>
          <w:sz w:val="24"/>
          <w:szCs w:val="24"/>
          <w:lang w:eastAsia="ru-RU"/>
        </w:rPr>
        <w:t>Баскетбол</w:t>
      </w:r>
      <w:r w:rsidR="003A3ED4">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часов)</w:t>
      </w:r>
    </w:p>
    <w:p w:rsidR="00BA6769" w:rsidRPr="00BA6769" w:rsidRDefault="00BA6769" w:rsidP="009E53A6">
      <w:pPr>
        <w:spacing w:after="0" w:line="240" w:lineRule="auto"/>
        <w:ind w:firstLine="567"/>
        <w:contextualSpacing/>
        <w:jc w:val="both"/>
        <w:rPr>
          <w:rFonts w:ascii="Times New Roman" w:eastAsia="Times New Roman" w:hAnsi="Times New Roman" w:cs="Times New Roman"/>
          <w:sz w:val="24"/>
          <w:szCs w:val="24"/>
          <w:lang w:eastAsia="ru-RU"/>
        </w:rPr>
      </w:pPr>
      <w:r w:rsidRPr="00BA6769">
        <w:rPr>
          <w:rFonts w:ascii="Times New Roman" w:eastAsia="Times New Roman" w:hAnsi="Times New Roman" w:cs="Times New Roman"/>
          <w:sz w:val="24"/>
          <w:szCs w:val="24"/>
          <w:lang w:eastAsia="ru-RU"/>
        </w:rPr>
        <w:t>Предупреждение спортивных травм на занятиях. Техника передвижения (стойка баскетболиста)</w:t>
      </w:r>
      <w:r>
        <w:rPr>
          <w:rFonts w:ascii="Times New Roman" w:eastAsia="Times New Roman" w:hAnsi="Times New Roman" w:cs="Times New Roman"/>
          <w:sz w:val="24"/>
          <w:szCs w:val="24"/>
          <w:lang w:eastAsia="ru-RU"/>
        </w:rPr>
        <w:t xml:space="preserve">. Бросок мяча с места. </w:t>
      </w:r>
      <w:r w:rsidRPr="00BA6769">
        <w:rPr>
          <w:rFonts w:ascii="Times New Roman" w:eastAsia="Times New Roman" w:hAnsi="Times New Roman" w:cs="Times New Roman"/>
          <w:sz w:val="24"/>
          <w:szCs w:val="24"/>
          <w:lang w:eastAsia="ru-RU"/>
        </w:rPr>
        <w:t>Техника передвижения. Ведения мяча с заданием. Применение различных стоек и передви</w:t>
      </w:r>
      <w:r>
        <w:rPr>
          <w:rFonts w:ascii="Times New Roman" w:eastAsia="Times New Roman" w:hAnsi="Times New Roman" w:cs="Times New Roman"/>
          <w:sz w:val="24"/>
          <w:szCs w:val="24"/>
          <w:lang w:eastAsia="ru-RU"/>
        </w:rPr>
        <w:t xml:space="preserve">жение в зависимости от действий. </w:t>
      </w:r>
      <w:r w:rsidRPr="00BA6769">
        <w:rPr>
          <w:rFonts w:ascii="Times New Roman" w:eastAsia="Times New Roman" w:hAnsi="Times New Roman" w:cs="Times New Roman"/>
          <w:sz w:val="24"/>
          <w:szCs w:val="24"/>
          <w:lang w:eastAsia="ru-RU"/>
        </w:rPr>
        <w:t>Применение различных стоек и передвижение в зависимости от действий противника. Техника владения мячом (ловля мяча двумя руками на уровне</w:t>
      </w:r>
      <w:r>
        <w:rPr>
          <w:rFonts w:ascii="Times New Roman" w:eastAsia="Times New Roman" w:hAnsi="Times New Roman" w:cs="Times New Roman"/>
          <w:sz w:val="24"/>
          <w:szCs w:val="24"/>
          <w:lang w:eastAsia="ru-RU"/>
        </w:rPr>
        <w:t xml:space="preserve"> груди), ведение мяча с броском. </w:t>
      </w:r>
      <w:r w:rsidRPr="00BA6769">
        <w:rPr>
          <w:rFonts w:ascii="Times New Roman" w:eastAsia="Times New Roman" w:hAnsi="Times New Roman" w:cs="Times New Roman"/>
          <w:sz w:val="24"/>
          <w:szCs w:val="24"/>
          <w:lang w:eastAsia="ru-RU"/>
        </w:rPr>
        <w:t>Предупреждение спорт, травм на занятиях. Техника владения мячом (ловля мяча двумя руками). Пере</w:t>
      </w:r>
      <w:r>
        <w:rPr>
          <w:rFonts w:ascii="Times New Roman" w:eastAsia="Times New Roman" w:hAnsi="Times New Roman" w:cs="Times New Roman"/>
          <w:sz w:val="24"/>
          <w:szCs w:val="24"/>
          <w:lang w:eastAsia="ru-RU"/>
        </w:rPr>
        <w:t xml:space="preserve">дача мяча с последующим броском. </w:t>
      </w:r>
      <w:r w:rsidRPr="00BA6769">
        <w:rPr>
          <w:rFonts w:ascii="Times New Roman" w:eastAsia="Times New Roman" w:hAnsi="Times New Roman" w:cs="Times New Roman"/>
          <w:sz w:val="24"/>
          <w:szCs w:val="24"/>
          <w:lang w:eastAsia="ru-RU"/>
        </w:rPr>
        <w:t>Применение различных стоек и передвижение в зависимости от действий противника. Техника владения мячом (ловля мяча двумя руками низког</w:t>
      </w:r>
      <w:r>
        <w:rPr>
          <w:rFonts w:ascii="Times New Roman" w:eastAsia="Times New Roman" w:hAnsi="Times New Roman" w:cs="Times New Roman"/>
          <w:sz w:val="24"/>
          <w:szCs w:val="24"/>
          <w:lang w:eastAsia="ru-RU"/>
        </w:rPr>
        <w:t xml:space="preserve">о мяча). Ведение мяча с броском. </w:t>
      </w:r>
      <w:r w:rsidRPr="00BA6769">
        <w:rPr>
          <w:rFonts w:ascii="Times New Roman" w:eastAsia="Times New Roman" w:hAnsi="Times New Roman" w:cs="Times New Roman"/>
          <w:sz w:val="24"/>
          <w:szCs w:val="24"/>
          <w:lang w:eastAsia="ru-RU"/>
        </w:rPr>
        <w:t>Тактика нападения (индивидуальные действия: выход на свободное место с целью атаки противника и получение мяча). Игра три на три</w:t>
      </w:r>
      <w:r>
        <w:rPr>
          <w:rFonts w:ascii="Times New Roman" w:eastAsia="Times New Roman" w:hAnsi="Times New Roman" w:cs="Times New Roman"/>
          <w:sz w:val="24"/>
          <w:szCs w:val="24"/>
          <w:lang w:eastAsia="ru-RU"/>
        </w:rPr>
        <w:t xml:space="preserve">. </w:t>
      </w:r>
      <w:r w:rsidRPr="00BA6769">
        <w:rPr>
          <w:rFonts w:ascii="Times New Roman" w:eastAsia="Times New Roman" w:hAnsi="Times New Roman" w:cs="Times New Roman"/>
          <w:sz w:val="24"/>
          <w:szCs w:val="24"/>
          <w:lang w:eastAsia="ru-RU"/>
        </w:rPr>
        <w:t>Личная система защиты. Применение различных стоек и передвижение в зависимости от действий противника</w:t>
      </w:r>
      <w:r>
        <w:rPr>
          <w:rFonts w:ascii="Times New Roman" w:eastAsia="Times New Roman" w:hAnsi="Times New Roman" w:cs="Times New Roman"/>
          <w:sz w:val="24"/>
          <w:szCs w:val="24"/>
          <w:lang w:eastAsia="ru-RU"/>
        </w:rPr>
        <w:t xml:space="preserve">. Передача и ловля мяча в парах. </w:t>
      </w:r>
      <w:r w:rsidRPr="00BA6769">
        <w:rPr>
          <w:rFonts w:ascii="Times New Roman" w:eastAsia="Times New Roman" w:hAnsi="Times New Roman" w:cs="Times New Roman"/>
          <w:sz w:val="24"/>
          <w:szCs w:val="24"/>
          <w:lang w:eastAsia="ru-RU"/>
        </w:rPr>
        <w:t>Применение различных стоек и передвижение в зависимости от действий противника. Передача мяча в</w:t>
      </w:r>
      <w:r>
        <w:rPr>
          <w:rFonts w:ascii="Times New Roman" w:eastAsia="Times New Roman" w:hAnsi="Times New Roman" w:cs="Times New Roman"/>
          <w:sz w:val="24"/>
          <w:szCs w:val="24"/>
          <w:lang w:eastAsia="ru-RU"/>
        </w:rPr>
        <w:t xml:space="preserve"> движении. Правила соревнований. </w:t>
      </w:r>
      <w:r w:rsidRPr="00BA6769">
        <w:rPr>
          <w:rFonts w:ascii="Times New Roman" w:eastAsia="Times New Roman" w:hAnsi="Times New Roman" w:cs="Times New Roman"/>
          <w:sz w:val="24"/>
          <w:szCs w:val="24"/>
          <w:lang w:eastAsia="ru-RU"/>
        </w:rPr>
        <w:t>Основы судейской технологии. Групповые действия в тактике нападения: взаимодействие игроков - передача мяча- выход. Стойка со ступнями на одной линии. Бросок мяча со штрафной линии</w:t>
      </w:r>
    </w:p>
    <w:p w:rsidR="002E1DDE" w:rsidRDefault="00BA6769" w:rsidP="005B58F5">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Соревнование по баскетболу.</w:t>
      </w:r>
      <w:r w:rsidRPr="00BA6769">
        <w:rPr>
          <w:rFonts w:ascii="Times New Roman" w:eastAsia="Times New Roman" w:hAnsi="Times New Roman" w:cs="Times New Roman"/>
          <w:sz w:val="24"/>
          <w:szCs w:val="24"/>
          <w:lang w:eastAsia="ru-RU"/>
        </w:rPr>
        <w:t>Контрольные тесты</w:t>
      </w:r>
    </w:p>
    <w:p w:rsidR="005B58F5" w:rsidRPr="005B58F5" w:rsidRDefault="005B58F5" w:rsidP="005B58F5">
      <w:pPr>
        <w:spacing w:after="0" w:line="240" w:lineRule="auto"/>
        <w:contextualSpacing/>
        <w:jc w:val="both"/>
        <w:rPr>
          <w:rFonts w:ascii="Times New Roman" w:eastAsia="Times New Roman" w:hAnsi="Times New Roman" w:cs="Times New Roman"/>
          <w:sz w:val="24"/>
          <w:szCs w:val="24"/>
          <w:lang w:eastAsia="ru-RU"/>
        </w:rPr>
      </w:pPr>
    </w:p>
    <w:p w:rsidR="002E1DDE" w:rsidRPr="002E1DDE" w:rsidRDefault="002E1DDE" w:rsidP="00E30C5E">
      <w:pPr>
        <w:pStyle w:val="a8"/>
        <w:numPr>
          <w:ilvl w:val="0"/>
          <w:numId w:val="25"/>
        </w:numPr>
        <w:suppressAutoHyphens/>
        <w:spacing w:after="0" w:line="240" w:lineRule="auto"/>
        <w:ind w:firstLine="1974"/>
        <w:jc w:val="both"/>
        <w:rPr>
          <w:rFonts w:ascii="Times New Roman" w:eastAsia="Calibri" w:hAnsi="Times New Roman"/>
          <w:b/>
          <w:bCs/>
          <w:color w:val="000000"/>
          <w:w w:val="106"/>
          <w:sz w:val="24"/>
          <w:szCs w:val="24"/>
          <w:lang w:eastAsia="zh-CN"/>
        </w:rPr>
      </w:pPr>
      <w:r w:rsidRPr="002E1DDE">
        <w:rPr>
          <w:rFonts w:ascii="Times New Roman" w:hAnsi="Times New Roman"/>
          <w:b/>
          <w:sz w:val="24"/>
          <w:szCs w:val="24"/>
        </w:rPr>
        <w:t>Результаты освоения курса</w:t>
      </w:r>
    </w:p>
    <w:p w:rsidR="00924BF3" w:rsidRPr="00571968" w:rsidRDefault="00924BF3" w:rsidP="00E30C5E">
      <w:pPr>
        <w:suppressAutoHyphens/>
        <w:spacing w:after="0" w:line="240" w:lineRule="auto"/>
        <w:contextualSpacing/>
        <w:jc w:val="both"/>
        <w:rPr>
          <w:rFonts w:ascii="Times New Roman" w:eastAsia="Calibri" w:hAnsi="Times New Roman" w:cs="Times New Roman"/>
          <w:color w:val="000000"/>
          <w:sz w:val="24"/>
          <w:szCs w:val="24"/>
          <w:lang w:eastAsia="zh-CN"/>
        </w:rPr>
      </w:pPr>
      <w:r w:rsidRPr="00571968">
        <w:rPr>
          <w:rFonts w:ascii="Times New Roman" w:eastAsia="Calibri" w:hAnsi="Times New Roman" w:cs="Times New Roman"/>
          <w:bCs/>
          <w:color w:val="000000"/>
          <w:w w:val="106"/>
          <w:sz w:val="24"/>
          <w:szCs w:val="24"/>
          <w:lang w:eastAsia="zh-CN"/>
        </w:rPr>
        <w:t>Личностными</w:t>
      </w:r>
      <w:r w:rsidR="00307B18">
        <w:rPr>
          <w:rFonts w:ascii="Times New Roman" w:eastAsia="Calibri" w:hAnsi="Times New Roman" w:cs="Times New Roman"/>
          <w:bCs/>
          <w:color w:val="000000"/>
          <w:w w:val="106"/>
          <w:sz w:val="24"/>
          <w:szCs w:val="24"/>
          <w:lang w:eastAsia="zh-CN"/>
        </w:rPr>
        <w:t xml:space="preserve"> </w:t>
      </w:r>
      <w:r w:rsidRPr="00571968">
        <w:rPr>
          <w:rFonts w:ascii="Times New Roman" w:eastAsia="Calibri" w:hAnsi="Times New Roman" w:cs="Times New Roman"/>
          <w:bCs/>
          <w:color w:val="000000"/>
          <w:w w:val="106"/>
          <w:sz w:val="24"/>
          <w:szCs w:val="24"/>
          <w:lang w:eastAsia="zh-CN"/>
        </w:rPr>
        <w:t xml:space="preserve">результатами </w:t>
      </w:r>
      <w:r w:rsidRPr="00571968">
        <w:rPr>
          <w:rFonts w:ascii="Times New Roman" w:eastAsia="Calibri" w:hAnsi="Times New Roman" w:cs="Times New Roman"/>
          <w:color w:val="000000"/>
          <w:sz w:val="24"/>
          <w:szCs w:val="24"/>
          <w:lang w:eastAsia="zh-CN"/>
        </w:rPr>
        <w:t>кружка «ОФП»</w:t>
      </w:r>
    </w:p>
    <w:p w:rsidR="00924BF3" w:rsidRPr="00571968" w:rsidRDefault="00307B18" w:rsidP="00E30C5E">
      <w:pPr>
        <w:widowControl w:val="0"/>
        <w:autoSpaceDE w:val="0"/>
        <w:autoSpaceDN w:val="0"/>
        <w:adjustRightInd w:val="0"/>
        <w:spacing w:after="0" w:line="240" w:lineRule="auto"/>
        <w:ind w:right="133"/>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w w:val="113"/>
          <w:sz w:val="24"/>
          <w:szCs w:val="24"/>
          <w:lang w:eastAsia="ru-RU"/>
        </w:rPr>
        <w:t>Я</w:t>
      </w:r>
      <w:r w:rsidR="00924BF3" w:rsidRPr="00571968">
        <w:rPr>
          <w:rFonts w:ascii="Times New Roman" w:eastAsia="Times New Roman" w:hAnsi="Times New Roman" w:cs="Times New Roman"/>
          <w:color w:val="000000"/>
          <w:w w:val="113"/>
          <w:sz w:val="24"/>
          <w:szCs w:val="24"/>
          <w:lang w:eastAsia="ru-RU"/>
        </w:rPr>
        <w:t>вляются</w:t>
      </w:r>
      <w:r>
        <w:rPr>
          <w:rFonts w:ascii="Times New Roman" w:eastAsia="Times New Roman" w:hAnsi="Times New Roman" w:cs="Times New Roman"/>
          <w:color w:val="000000"/>
          <w:w w:val="113"/>
          <w:sz w:val="24"/>
          <w:szCs w:val="24"/>
          <w:lang w:eastAsia="ru-RU"/>
        </w:rPr>
        <w:t xml:space="preserve"> </w:t>
      </w:r>
      <w:r w:rsidR="00924BF3" w:rsidRPr="00571968">
        <w:rPr>
          <w:rFonts w:ascii="Times New Roman" w:eastAsia="Times New Roman" w:hAnsi="Times New Roman" w:cs="Times New Roman"/>
          <w:color w:val="000000"/>
          <w:w w:val="113"/>
          <w:sz w:val="24"/>
          <w:szCs w:val="24"/>
          <w:lang w:eastAsia="ru-RU"/>
        </w:rPr>
        <w:t>следующие</w:t>
      </w:r>
      <w:r>
        <w:rPr>
          <w:rFonts w:ascii="Times New Roman" w:eastAsia="Times New Roman" w:hAnsi="Times New Roman" w:cs="Times New Roman"/>
          <w:color w:val="000000"/>
          <w:w w:val="113"/>
          <w:sz w:val="24"/>
          <w:szCs w:val="24"/>
          <w:lang w:eastAsia="ru-RU"/>
        </w:rPr>
        <w:t xml:space="preserve"> </w:t>
      </w:r>
      <w:r w:rsidR="00924BF3" w:rsidRPr="00571968">
        <w:rPr>
          <w:rFonts w:ascii="Times New Roman" w:eastAsia="Times New Roman" w:hAnsi="Times New Roman" w:cs="Times New Roman"/>
          <w:color w:val="000000"/>
          <w:w w:val="116"/>
          <w:sz w:val="24"/>
          <w:szCs w:val="24"/>
          <w:lang w:eastAsia="ru-RU"/>
        </w:rPr>
        <w:t>умения:</w:t>
      </w:r>
    </w:p>
    <w:p w:rsidR="00924BF3" w:rsidRPr="00571968" w:rsidRDefault="00924BF3" w:rsidP="00E30C5E">
      <w:pPr>
        <w:widowControl w:val="0"/>
        <w:autoSpaceDE w:val="0"/>
        <w:autoSpaceDN w:val="0"/>
        <w:adjustRightInd w:val="0"/>
        <w:spacing w:after="0" w:line="240" w:lineRule="auto"/>
        <w:ind w:right="133"/>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i/>
          <w:iCs/>
          <w:color w:val="000000"/>
          <w:w w:val="114"/>
          <w:sz w:val="24"/>
          <w:szCs w:val="24"/>
          <w:u w:val="single"/>
          <w:lang w:eastAsia="ru-RU"/>
        </w:rPr>
        <w:lastRenderedPageBreak/>
        <w:t>оценивать</w:t>
      </w:r>
      <w:r w:rsidR="00307B18" w:rsidRPr="00307B18">
        <w:rPr>
          <w:rFonts w:ascii="Times New Roman" w:eastAsia="Times New Roman" w:hAnsi="Times New Roman" w:cs="Times New Roman"/>
          <w:i/>
          <w:iCs/>
          <w:color w:val="000000"/>
          <w:w w:val="114"/>
          <w:sz w:val="24"/>
          <w:szCs w:val="24"/>
          <w:lang w:eastAsia="ru-RU"/>
        </w:rPr>
        <w:t xml:space="preserve"> </w:t>
      </w:r>
      <w:r w:rsidRPr="00571968">
        <w:rPr>
          <w:rFonts w:ascii="Times New Roman" w:eastAsia="Times New Roman" w:hAnsi="Times New Roman" w:cs="Times New Roman"/>
          <w:color w:val="000000"/>
          <w:w w:val="114"/>
          <w:sz w:val="24"/>
          <w:szCs w:val="24"/>
          <w:lang w:eastAsia="ru-RU"/>
        </w:rPr>
        <w:t>поступки людей, жизненные</w:t>
      </w:r>
      <w:r w:rsidR="00307B18">
        <w:rPr>
          <w:rFonts w:ascii="Times New Roman" w:eastAsia="Times New Roman" w:hAnsi="Times New Roman" w:cs="Times New Roman"/>
          <w:color w:val="000000"/>
          <w:w w:val="114"/>
          <w:sz w:val="24"/>
          <w:szCs w:val="24"/>
          <w:lang w:eastAsia="ru-RU"/>
        </w:rPr>
        <w:t xml:space="preserve"> </w:t>
      </w:r>
      <w:r w:rsidRPr="00571968">
        <w:rPr>
          <w:rFonts w:ascii="Times New Roman" w:eastAsia="Times New Roman" w:hAnsi="Times New Roman" w:cs="Times New Roman"/>
          <w:color w:val="000000"/>
          <w:w w:val="114"/>
          <w:sz w:val="24"/>
          <w:szCs w:val="24"/>
          <w:lang w:eastAsia="ru-RU"/>
        </w:rPr>
        <w:t>ситуации</w:t>
      </w:r>
      <w:r w:rsidR="00307B18">
        <w:rPr>
          <w:rFonts w:ascii="Times New Roman" w:eastAsia="Times New Roman" w:hAnsi="Times New Roman" w:cs="Times New Roman"/>
          <w:color w:val="000000"/>
          <w:w w:val="114"/>
          <w:sz w:val="24"/>
          <w:szCs w:val="24"/>
          <w:lang w:eastAsia="ru-RU"/>
        </w:rPr>
        <w:t xml:space="preserve"> </w:t>
      </w:r>
      <w:r w:rsidRPr="00571968">
        <w:rPr>
          <w:rFonts w:ascii="Times New Roman" w:eastAsia="Times New Roman" w:hAnsi="Times New Roman" w:cs="Times New Roman"/>
          <w:color w:val="000000"/>
          <w:sz w:val="24"/>
          <w:szCs w:val="24"/>
          <w:lang w:eastAsia="ru-RU"/>
        </w:rPr>
        <w:t>с</w:t>
      </w:r>
      <w:r w:rsidR="00307B18">
        <w:rPr>
          <w:rFonts w:ascii="Times New Roman" w:eastAsia="Times New Roman" w:hAnsi="Times New Roman" w:cs="Times New Roman"/>
          <w:color w:val="000000"/>
          <w:sz w:val="24"/>
          <w:szCs w:val="24"/>
          <w:lang w:eastAsia="ru-RU"/>
        </w:rPr>
        <w:t xml:space="preserve"> </w:t>
      </w:r>
      <w:r w:rsidRPr="00571968">
        <w:rPr>
          <w:rFonts w:ascii="Times New Roman" w:eastAsia="Times New Roman" w:hAnsi="Times New Roman" w:cs="Times New Roman"/>
          <w:color w:val="000000"/>
          <w:w w:val="113"/>
          <w:sz w:val="24"/>
          <w:szCs w:val="24"/>
          <w:lang w:eastAsia="ru-RU"/>
        </w:rPr>
        <w:t>точки</w:t>
      </w:r>
      <w:r w:rsidR="00307B18">
        <w:rPr>
          <w:rFonts w:ascii="Times New Roman" w:eastAsia="Times New Roman" w:hAnsi="Times New Roman" w:cs="Times New Roman"/>
          <w:color w:val="000000"/>
          <w:w w:val="113"/>
          <w:sz w:val="24"/>
          <w:szCs w:val="24"/>
          <w:lang w:eastAsia="ru-RU"/>
        </w:rPr>
        <w:t xml:space="preserve"> </w:t>
      </w:r>
      <w:r w:rsidRPr="00571968">
        <w:rPr>
          <w:rFonts w:ascii="Times New Roman" w:eastAsia="Times New Roman" w:hAnsi="Times New Roman" w:cs="Times New Roman"/>
          <w:color w:val="000000"/>
          <w:w w:val="113"/>
          <w:sz w:val="24"/>
          <w:szCs w:val="24"/>
          <w:lang w:eastAsia="ru-RU"/>
        </w:rPr>
        <w:t>зре</w:t>
      </w:r>
      <w:r w:rsidRPr="00571968">
        <w:rPr>
          <w:rFonts w:ascii="Times New Roman" w:eastAsia="Times New Roman" w:hAnsi="Times New Roman" w:cs="Times New Roman"/>
          <w:color w:val="000000"/>
          <w:sz w:val="24"/>
          <w:szCs w:val="24"/>
          <w:lang w:eastAsia="ru-RU"/>
        </w:rPr>
        <w:t>ния</w:t>
      </w:r>
      <w:r w:rsidR="00307B18">
        <w:rPr>
          <w:rFonts w:ascii="Times New Roman" w:eastAsia="Times New Roman" w:hAnsi="Times New Roman" w:cs="Times New Roman"/>
          <w:color w:val="000000"/>
          <w:sz w:val="24"/>
          <w:szCs w:val="24"/>
          <w:lang w:eastAsia="ru-RU"/>
        </w:rPr>
        <w:t xml:space="preserve"> </w:t>
      </w:r>
      <w:r w:rsidRPr="00571968">
        <w:rPr>
          <w:rFonts w:ascii="Times New Roman" w:eastAsia="Times New Roman" w:hAnsi="Times New Roman" w:cs="Times New Roman"/>
          <w:color w:val="000000"/>
          <w:w w:val="114"/>
          <w:sz w:val="24"/>
          <w:szCs w:val="24"/>
          <w:lang w:eastAsia="ru-RU"/>
        </w:rPr>
        <w:t>общепринятых</w:t>
      </w:r>
      <w:r w:rsidR="00307B18">
        <w:rPr>
          <w:rFonts w:ascii="Times New Roman" w:eastAsia="Times New Roman" w:hAnsi="Times New Roman" w:cs="Times New Roman"/>
          <w:color w:val="000000"/>
          <w:w w:val="114"/>
          <w:sz w:val="24"/>
          <w:szCs w:val="24"/>
          <w:lang w:eastAsia="ru-RU"/>
        </w:rPr>
        <w:t xml:space="preserve"> </w:t>
      </w:r>
      <w:r w:rsidRPr="00571968">
        <w:rPr>
          <w:rFonts w:ascii="Times New Roman" w:eastAsia="Times New Roman" w:hAnsi="Times New Roman" w:cs="Times New Roman"/>
          <w:color w:val="000000"/>
          <w:sz w:val="24"/>
          <w:szCs w:val="24"/>
          <w:lang w:eastAsia="ru-RU"/>
        </w:rPr>
        <w:t>норм</w:t>
      </w:r>
      <w:r w:rsidR="00307B18">
        <w:rPr>
          <w:rFonts w:ascii="Times New Roman" w:eastAsia="Times New Roman" w:hAnsi="Times New Roman" w:cs="Times New Roman"/>
          <w:color w:val="000000"/>
          <w:sz w:val="24"/>
          <w:szCs w:val="24"/>
          <w:lang w:eastAsia="ru-RU"/>
        </w:rPr>
        <w:t xml:space="preserve"> </w:t>
      </w:r>
      <w:r w:rsidRPr="00571968">
        <w:rPr>
          <w:rFonts w:ascii="Times New Roman" w:eastAsia="Times New Roman" w:hAnsi="Times New Roman" w:cs="Times New Roman"/>
          <w:color w:val="000000"/>
          <w:sz w:val="24"/>
          <w:szCs w:val="24"/>
          <w:lang w:eastAsia="ru-RU"/>
        </w:rPr>
        <w:t>и</w:t>
      </w:r>
      <w:r w:rsidR="00307B18">
        <w:rPr>
          <w:rFonts w:ascii="Times New Roman" w:eastAsia="Times New Roman" w:hAnsi="Times New Roman" w:cs="Times New Roman"/>
          <w:color w:val="000000"/>
          <w:sz w:val="24"/>
          <w:szCs w:val="24"/>
          <w:lang w:eastAsia="ru-RU"/>
        </w:rPr>
        <w:t xml:space="preserve"> </w:t>
      </w:r>
      <w:r w:rsidRPr="00571968">
        <w:rPr>
          <w:rFonts w:ascii="Times New Roman" w:eastAsia="Times New Roman" w:hAnsi="Times New Roman" w:cs="Times New Roman"/>
          <w:color w:val="000000"/>
          <w:w w:val="112"/>
          <w:sz w:val="24"/>
          <w:szCs w:val="24"/>
          <w:lang w:eastAsia="ru-RU"/>
        </w:rPr>
        <w:t>ценностей;</w:t>
      </w:r>
      <w:r w:rsidR="00307B18">
        <w:rPr>
          <w:rFonts w:ascii="Times New Roman" w:eastAsia="Times New Roman" w:hAnsi="Times New Roman" w:cs="Times New Roman"/>
          <w:color w:val="000000"/>
          <w:w w:val="112"/>
          <w:sz w:val="24"/>
          <w:szCs w:val="24"/>
          <w:lang w:eastAsia="ru-RU"/>
        </w:rPr>
        <w:t xml:space="preserve"> </w:t>
      </w:r>
      <w:r w:rsidRPr="00571968">
        <w:rPr>
          <w:rFonts w:ascii="Times New Roman" w:eastAsia="Times New Roman" w:hAnsi="Times New Roman" w:cs="Times New Roman"/>
          <w:color w:val="000000"/>
          <w:w w:val="112"/>
          <w:sz w:val="24"/>
          <w:szCs w:val="24"/>
          <w:lang w:eastAsia="ru-RU"/>
        </w:rPr>
        <w:t>оценивать</w:t>
      </w:r>
      <w:r w:rsidR="00307B18">
        <w:rPr>
          <w:rFonts w:ascii="Times New Roman" w:eastAsia="Times New Roman" w:hAnsi="Times New Roman" w:cs="Times New Roman"/>
          <w:color w:val="000000"/>
          <w:w w:val="112"/>
          <w:sz w:val="24"/>
          <w:szCs w:val="24"/>
          <w:lang w:eastAsia="ru-RU"/>
        </w:rPr>
        <w:t xml:space="preserve"> </w:t>
      </w:r>
      <w:r w:rsidRPr="00571968">
        <w:rPr>
          <w:rFonts w:ascii="Times New Roman" w:eastAsia="Times New Roman" w:hAnsi="Times New Roman" w:cs="Times New Roman"/>
          <w:color w:val="000000"/>
          <w:w w:val="112"/>
          <w:sz w:val="24"/>
          <w:szCs w:val="24"/>
          <w:lang w:eastAsia="ru-RU"/>
        </w:rPr>
        <w:t>конкретные</w:t>
      </w:r>
      <w:r w:rsidR="00307B18">
        <w:rPr>
          <w:rFonts w:ascii="Times New Roman" w:eastAsia="Times New Roman" w:hAnsi="Times New Roman" w:cs="Times New Roman"/>
          <w:color w:val="000000"/>
          <w:w w:val="112"/>
          <w:sz w:val="24"/>
          <w:szCs w:val="24"/>
          <w:lang w:eastAsia="ru-RU"/>
        </w:rPr>
        <w:t xml:space="preserve"> </w:t>
      </w:r>
      <w:r w:rsidRPr="00571968">
        <w:rPr>
          <w:rFonts w:ascii="Times New Roman" w:eastAsia="Times New Roman" w:hAnsi="Times New Roman" w:cs="Times New Roman"/>
          <w:color w:val="000000"/>
          <w:w w:val="112"/>
          <w:sz w:val="24"/>
          <w:szCs w:val="24"/>
          <w:lang w:eastAsia="ru-RU"/>
        </w:rPr>
        <w:t>поступ</w:t>
      </w:r>
      <w:r w:rsidRPr="00571968">
        <w:rPr>
          <w:rFonts w:ascii="Times New Roman" w:eastAsia="Times New Roman" w:hAnsi="Times New Roman" w:cs="Times New Roman"/>
          <w:color w:val="000000"/>
          <w:sz w:val="24"/>
          <w:szCs w:val="24"/>
          <w:lang w:eastAsia="ru-RU"/>
        </w:rPr>
        <w:t>ки</w:t>
      </w:r>
      <w:r w:rsidR="00307B18">
        <w:rPr>
          <w:rFonts w:ascii="Times New Roman" w:eastAsia="Times New Roman" w:hAnsi="Times New Roman" w:cs="Times New Roman"/>
          <w:color w:val="000000"/>
          <w:sz w:val="24"/>
          <w:szCs w:val="24"/>
          <w:lang w:eastAsia="ru-RU"/>
        </w:rPr>
        <w:t xml:space="preserve"> </w:t>
      </w:r>
      <w:r w:rsidRPr="00571968">
        <w:rPr>
          <w:rFonts w:ascii="Times New Roman" w:eastAsia="Times New Roman" w:hAnsi="Times New Roman" w:cs="Times New Roman"/>
          <w:color w:val="000000"/>
          <w:w w:val="114"/>
          <w:sz w:val="24"/>
          <w:szCs w:val="24"/>
          <w:lang w:eastAsia="ru-RU"/>
        </w:rPr>
        <w:t>как</w:t>
      </w:r>
      <w:r w:rsidR="00307B18">
        <w:rPr>
          <w:rFonts w:ascii="Times New Roman" w:eastAsia="Times New Roman" w:hAnsi="Times New Roman" w:cs="Times New Roman"/>
          <w:color w:val="000000"/>
          <w:w w:val="114"/>
          <w:sz w:val="24"/>
          <w:szCs w:val="24"/>
          <w:lang w:eastAsia="ru-RU"/>
        </w:rPr>
        <w:t xml:space="preserve"> </w:t>
      </w:r>
      <w:r w:rsidRPr="00571968">
        <w:rPr>
          <w:rFonts w:ascii="Times New Roman" w:eastAsia="Times New Roman" w:hAnsi="Times New Roman" w:cs="Times New Roman"/>
          <w:color w:val="000000"/>
          <w:w w:val="114"/>
          <w:sz w:val="24"/>
          <w:szCs w:val="24"/>
          <w:lang w:eastAsia="ru-RU"/>
        </w:rPr>
        <w:t>хорошие</w:t>
      </w:r>
      <w:r w:rsidR="00307B18">
        <w:rPr>
          <w:rFonts w:ascii="Times New Roman" w:eastAsia="Times New Roman" w:hAnsi="Times New Roman" w:cs="Times New Roman"/>
          <w:color w:val="000000"/>
          <w:w w:val="114"/>
          <w:sz w:val="24"/>
          <w:szCs w:val="24"/>
          <w:lang w:eastAsia="ru-RU"/>
        </w:rPr>
        <w:t xml:space="preserve"> </w:t>
      </w:r>
      <w:r w:rsidRPr="00571968">
        <w:rPr>
          <w:rFonts w:ascii="Times New Roman" w:eastAsia="Times New Roman" w:hAnsi="Times New Roman" w:cs="Times New Roman"/>
          <w:color w:val="000000"/>
          <w:sz w:val="24"/>
          <w:szCs w:val="24"/>
          <w:lang w:eastAsia="ru-RU"/>
        </w:rPr>
        <w:t xml:space="preserve">или </w:t>
      </w:r>
      <w:r w:rsidRPr="00571968">
        <w:rPr>
          <w:rFonts w:ascii="Times New Roman" w:eastAsia="Times New Roman" w:hAnsi="Times New Roman" w:cs="Times New Roman"/>
          <w:color w:val="000000"/>
          <w:w w:val="115"/>
          <w:sz w:val="24"/>
          <w:szCs w:val="24"/>
          <w:lang w:eastAsia="ru-RU"/>
        </w:rPr>
        <w:t>плохие;</w:t>
      </w:r>
    </w:p>
    <w:p w:rsidR="00924BF3" w:rsidRPr="00571968" w:rsidRDefault="00F060ED" w:rsidP="00E30C5E">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307B18">
        <w:rPr>
          <w:rFonts w:ascii="Times New Roman" w:hAnsi="Times New Roman" w:cs="Times New Roman"/>
          <w:sz w:val="24"/>
          <w:szCs w:val="24"/>
        </w:rPr>
        <w:t>выражать</w:t>
      </w:r>
      <w:r w:rsidR="00307B18" w:rsidRPr="00307B18">
        <w:rPr>
          <w:rFonts w:ascii="Times New Roman" w:hAnsi="Times New Roman" w:cs="Times New Roman"/>
          <w:sz w:val="24"/>
          <w:szCs w:val="24"/>
        </w:rPr>
        <w:t xml:space="preserve"> </w:t>
      </w:r>
      <w:r w:rsidRPr="00307B18">
        <w:rPr>
          <w:rFonts w:ascii="Times New Roman" w:hAnsi="Times New Roman" w:cs="Times New Roman"/>
          <w:sz w:val="24"/>
          <w:szCs w:val="24"/>
        </w:rPr>
        <w:t>свои</w:t>
      </w:r>
      <w:r w:rsidR="00307B18">
        <w:rPr>
          <w:rFonts w:ascii="Times New Roman" w:hAnsi="Times New Roman" w:cs="Times New Roman"/>
          <w:sz w:val="24"/>
          <w:szCs w:val="24"/>
        </w:rPr>
        <w:t xml:space="preserve"> </w:t>
      </w:r>
      <w:r w:rsidR="00924BF3" w:rsidRPr="00307B18">
        <w:rPr>
          <w:rFonts w:ascii="Times New Roman" w:hAnsi="Times New Roman" w:cs="Times New Roman"/>
          <w:sz w:val="24"/>
          <w:szCs w:val="24"/>
        </w:rPr>
        <w:t>эмоции</w:t>
      </w:r>
      <w:r w:rsidR="00924BF3" w:rsidRPr="00571968">
        <w:rPr>
          <w:rFonts w:ascii="Times New Roman" w:eastAsia="Times New Roman" w:hAnsi="Times New Roman" w:cs="Times New Roman"/>
          <w:color w:val="000000"/>
          <w:w w:val="114"/>
          <w:sz w:val="24"/>
          <w:szCs w:val="24"/>
          <w:lang w:eastAsia="ru-RU"/>
        </w:rPr>
        <w:t>;</w:t>
      </w:r>
    </w:p>
    <w:p w:rsidR="00924BF3" w:rsidRPr="00571968" w:rsidRDefault="00924BF3" w:rsidP="00E30C5E">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307B18">
        <w:rPr>
          <w:rFonts w:ascii="Times New Roman" w:eastAsia="Times New Roman" w:hAnsi="Times New Roman" w:cs="Times New Roman"/>
          <w:iCs/>
          <w:color w:val="000000"/>
          <w:w w:val="113"/>
          <w:sz w:val="24"/>
          <w:szCs w:val="24"/>
          <w:lang w:eastAsia="ru-RU"/>
        </w:rPr>
        <w:t>понимать</w:t>
      </w:r>
      <w:r w:rsidR="00307B18">
        <w:rPr>
          <w:rFonts w:ascii="Times New Roman" w:eastAsia="Times New Roman" w:hAnsi="Times New Roman" w:cs="Times New Roman"/>
          <w:iCs/>
          <w:color w:val="000000"/>
          <w:w w:val="113"/>
          <w:sz w:val="24"/>
          <w:szCs w:val="24"/>
          <w:lang w:eastAsia="ru-RU"/>
        </w:rPr>
        <w:t xml:space="preserve"> </w:t>
      </w:r>
      <w:r w:rsidRPr="00307B18">
        <w:rPr>
          <w:rFonts w:ascii="Times New Roman" w:eastAsia="Times New Roman" w:hAnsi="Times New Roman" w:cs="Times New Roman"/>
          <w:color w:val="000000"/>
          <w:w w:val="113"/>
          <w:sz w:val="24"/>
          <w:szCs w:val="24"/>
          <w:lang w:eastAsia="ru-RU"/>
        </w:rPr>
        <w:t>эмоции</w:t>
      </w:r>
      <w:r w:rsidR="00307B18">
        <w:rPr>
          <w:rFonts w:ascii="Times New Roman" w:eastAsia="Times New Roman" w:hAnsi="Times New Roman" w:cs="Times New Roman"/>
          <w:color w:val="000000"/>
          <w:w w:val="113"/>
          <w:sz w:val="24"/>
          <w:szCs w:val="24"/>
          <w:lang w:eastAsia="ru-RU"/>
        </w:rPr>
        <w:t xml:space="preserve"> </w:t>
      </w:r>
      <w:r w:rsidRPr="00307B18">
        <w:rPr>
          <w:rFonts w:ascii="Times New Roman" w:eastAsia="Times New Roman" w:hAnsi="Times New Roman" w:cs="Times New Roman"/>
          <w:color w:val="000000"/>
          <w:w w:val="113"/>
          <w:sz w:val="24"/>
          <w:szCs w:val="24"/>
          <w:lang w:eastAsia="ru-RU"/>
        </w:rPr>
        <w:t>других</w:t>
      </w:r>
      <w:r w:rsidRPr="00571968">
        <w:rPr>
          <w:rFonts w:ascii="Times New Roman" w:eastAsia="Times New Roman" w:hAnsi="Times New Roman" w:cs="Times New Roman"/>
          <w:color w:val="000000"/>
          <w:w w:val="113"/>
          <w:sz w:val="24"/>
          <w:szCs w:val="24"/>
          <w:lang w:eastAsia="ru-RU"/>
        </w:rPr>
        <w:t xml:space="preserve"> людей, сочувствовать,</w:t>
      </w:r>
      <w:r w:rsidR="00307B18">
        <w:rPr>
          <w:rFonts w:ascii="Times New Roman" w:eastAsia="Times New Roman" w:hAnsi="Times New Roman" w:cs="Times New Roman"/>
          <w:color w:val="000000"/>
          <w:w w:val="113"/>
          <w:sz w:val="24"/>
          <w:szCs w:val="24"/>
          <w:lang w:eastAsia="ru-RU"/>
        </w:rPr>
        <w:t xml:space="preserve"> </w:t>
      </w:r>
      <w:r w:rsidRPr="00571968">
        <w:rPr>
          <w:rFonts w:ascii="Times New Roman" w:eastAsia="Times New Roman" w:hAnsi="Times New Roman" w:cs="Times New Roman"/>
          <w:color w:val="000000"/>
          <w:w w:val="114"/>
          <w:sz w:val="24"/>
          <w:szCs w:val="24"/>
          <w:lang w:eastAsia="ru-RU"/>
        </w:rPr>
        <w:t>сопереживать;</w:t>
      </w:r>
    </w:p>
    <w:p w:rsidR="00924BF3" w:rsidRPr="00571968" w:rsidRDefault="00924BF3" w:rsidP="00E30C5E">
      <w:pPr>
        <w:widowControl w:val="0"/>
        <w:autoSpaceDE w:val="0"/>
        <w:autoSpaceDN w:val="0"/>
        <w:adjustRightInd w:val="0"/>
        <w:spacing w:after="0" w:line="240" w:lineRule="auto"/>
        <w:ind w:right="138"/>
        <w:contextualSpacing/>
        <w:jc w:val="both"/>
        <w:rPr>
          <w:rFonts w:ascii="Times New Roman" w:eastAsia="Times New Roman" w:hAnsi="Times New Roman" w:cs="Times New Roman"/>
          <w:color w:val="000000"/>
          <w:spacing w:val="-6"/>
          <w:w w:val="113"/>
          <w:sz w:val="24"/>
          <w:szCs w:val="24"/>
          <w:lang w:eastAsia="ru-RU"/>
        </w:rPr>
      </w:pPr>
      <w:r w:rsidRPr="00571968">
        <w:rPr>
          <w:rFonts w:ascii="Times New Roman" w:eastAsia="Times New Roman" w:hAnsi="Times New Roman" w:cs="Times New Roman"/>
          <w:bCs/>
          <w:color w:val="000000"/>
          <w:spacing w:val="-5"/>
          <w:w w:val="106"/>
          <w:sz w:val="24"/>
          <w:szCs w:val="24"/>
          <w:lang w:eastAsia="ru-RU"/>
        </w:rPr>
        <w:t>Метапредметным</w:t>
      </w:r>
      <w:r w:rsidRPr="00571968">
        <w:rPr>
          <w:rFonts w:ascii="Times New Roman" w:eastAsia="Times New Roman" w:hAnsi="Times New Roman" w:cs="Times New Roman"/>
          <w:bCs/>
          <w:color w:val="000000"/>
          <w:w w:val="106"/>
          <w:sz w:val="24"/>
          <w:szCs w:val="24"/>
          <w:lang w:eastAsia="ru-RU"/>
        </w:rPr>
        <w:t>и</w:t>
      </w:r>
      <w:r w:rsidR="00307B18">
        <w:rPr>
          <w:rFonts w:ascii="Times New Roman" w:eastAsia="Times New Roman" w:hAnsi="Times New Roman" w:cs="Times New Roman"/>
          <w:bCs/>
          <w:color w:val="000000"/>
          <w:w w:val="106"/>
          <w:sz w:val="24"/>
          <w:szCs w:val="24"/>
          <w:lang w:eastAsia="ru-RU"/>
        </w:rPr>
        <w:t xml:space="preserve"> </w:t>
      </w:r>
      <w:r w:rsidRPr="00571968">
        <w:rPr>
          <w:rFonts w:ascii="Times New Roman" w:eastAsia="Times New Roman" w:hAnsi="Times New Roman" w:cs="Times New Roman"/>
          <w:bCs/>
          <w:color w:val="000000"/>
          <w:spacing w:val="-5"/>
          <w:w w:val="106"/>
          <w:sz w:val="24"/>
          <w:szCs w:val="24"/>
          <w:lang w:eastAsia="ru-RU"/>
        </w:rPr>
        <w:t>результатам</w:t>
      </w:r>
      <w:r w:rsidRPr="00571968">
        <w:rPr>
          <w:rFonts w:ascii="Times New Roman" w:eastAsia="Times New Roman" w:hAnsi="Times New Roman" w:cs="Times New Roman"/>
          <w:bCs/>
          <w:color w:val="000000"/>
          <w:w w:val="106"/>
          <w:sz w:val="24"/>
          <w:szCs w:val="24"/>
          <w:lang w:eastAsia="ru-RU"/>
        </w:rPr>
        <w:t>и</w:t>
      </w:r>
      <w:r w:rsidR="00307B18">
        <w:rPr>
          <w:rFonts w:ascii="Times New Roman" w:eastAsia="Times New Roman" w:hAnsi="Times New Roman" w:cs="Times New Roman"/>
          <w:bCs/>
          <w:color w:val="000000"/>
          <w:w w:val="106"/>
          <w:sz w:val="24"/>
          <w:szCs w:val="24"/>
          <w:lang w:eastAsia="ru-RU"/>
        </w:rPr>
        <w:t xml:space="preserve"> </w:t>
      </w:r>
      <w:r w:rsidRPr="00571968">
        <w:rPr>
          <w:rFonts w:ascii="Times New Roman" w:eastAsia="Times New Roman" w:hAnsi="Times New Roman" w:cs="Times New Roman"/>
          <w:color w:val="000000"/>
          <w:spacing w:val="-6"/>
          <w:w w:val="113"/>
          <w:sz w:val="24"/>
          <w:szCs w:val="24"/>
          <w:lang w:eastAsia="ru-RU"/>
        </w:rPr>
        <w:t>кружка «</w:t>
      </w:r>
      <w:r w:rsidRPr="00571968">
        <w:rPr>
          <w:rFonts w:ascii="Times New Roman" w:eastAsia="Times New Roman" w:hAnsi="Times New Roman" w:cs="Times New Roman"/>
          <w:color w:val="000000"/>
          <w:sz w:val="24"/>
          <w:szCs w:val="24"/>
          <w:lang w:eastAsia="ru-RU"/>
        </w:rPr>
        <w:t>Подвижные игры</w:t>
      </w:r>
      <w:r w:rsidRPr="00571968">
        <w:rPr>
          <w:rFonts w:ascii="Times New Roman" w:eastAsia="Times New Roman" w:hAnsi="Times New Roman" w:cs="Times New Roman"/>
          <w:color w:val="000000"/>
          <w:spacing w:val="-6"/>
          <w:w w:val="113"/>
          <w:sz w:val="24"/>
          <w:szCs w:val="24"/>
          <w:lang w:eastAsia="ru-RU"/>
        </w:rPr>
        <w:t>»</w:t>
      </w:r>
    </w:p>
    <w:p w:rsidR="00924BF3" w:rsidRPr="00571968" w:rsidRDefault="00307B18" w:rsidP="00E30C5E">
      <w:pPr>
        <w:widowControl w:val="0"/>
        <w:autoSpaceDE w:val="0"/>
        <w:autoSpaceDN w:val="0"/>
        <w:adjustRightInd w:val="0"/>
        <w:spacing w:after="0" w:line="240" w:lineRule="auto"/>
        <w:ind w:right="138"/>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spacing w:val="-6"/>
          <w:w w:val="113"/>
          <w:sz w:val="24"/>
          <w:szCs w:val="24"/>
          <w:lang w:eastAsia="ru-RU"/>
        </w:rPr>
        <w:t>Я</w:t>
      </w:r>
      <w:r w:rsidR="00924BF3" w:rsidRPr="00571968">
        <w:rPr>
          <w:rFonts w:ascii="Times New Roman" w:eastAsia="Times New Roman" w:hAnsi="Times New Roman" w:cs="Times New Roman"/>
          <w:color w:val="000000"/>
          <w:spacing w:val="-6"/>
          <w:w w:val="113"/>
          <w:sz w:val="24"/>
          <w:szCs w:val="24"/>
          <w:lang w:eastAsia="ru-RU"/>
        </w:rPr>
        <w:t>вляетс</w:t>
      </w:r>
      <w:r w:rsidR="00924BF3" w:rsidRPr="00571968">
        <w:rPr>
          <w:rFonts w:ascii="Times New Roman" w:eastAsia="Times New Roman" w:hAnsi="Times New Roman" w:cs="Times New Roman"/>
          <w:color w:val="000000"/>
          <w:w w:val="113"/>
          <w:sz w:val="24"/>
          <w:szCs w:val="24"/>
          <w:lang w:eastAsia="ru-RU"/>
        </w:rPr>
        <w:t>я</w:t>
      </w:r>
      <w:r>
        <w:rPr>
          <w:rFonts w:ascii="Times New Roman" w:eastAsia="Times New Roman" w:hAnsi="Times New Roman" w:cs="Times New Roman"/>
          <w:color w:val="000000"/>
          <w:w w:val="113"/>
          <w:sz w:val="24"/>
          <w:szCs w:val="24"/>
          <w:lang w:eastAsia="ru-RU"/>
        </w:rPr>
        <w:t xml:space="preserve"> </w:t>
      </w:r>
      <w:r w:rsidR="00924BF3" w:rsidRPr="00571968">
        <w:rPr>
          <w:rFonts w:ascii="Times New Roman" w:eastAsia="Times New Roman" w:hAnsi="Times New Roman" w:cs="Times New Roman"/>
          <w:color w:val="000000"/>
          <w:spacing w:val="-6"/>
          <w:w w:val="113"/>
          <w:sz w:val="24"/>
          <w:szCs w:val="24"/>
          <w:lang w:eastAsia="ru-RU"/>
        </w:rPr>
        <w:t>формировани</w:t>
      </w:r>
      <w:r w:rsidR="00924BF3" w:rsidRPr="00571968">
        <w:rPr>
          <w:rFonts w:ascii="Times New Roman" w:eastAsia="Times New Roman" w:hAnsi="Times New Roman" w:cs="Times New Roman"/>
          <w:color w:val="000000"/>
          <w:w w:val="113"/>
          <w:sz w:val="24"/>
          <w:szCs w:val="24"/>
          <w:lang w:eastAsia="ru-RU"/>
        </w:rPr>
        <w:t>е</w:t>
      </w:r>
      <w:r>
        <w:rPr>
          <w:rFonts w:ascii="Times New Roman" w:eastAsia="Times New Roman" w:hAnsi="Times New Roman" w:cs="Times New Roman"/>
          <w:color w:val="000000"/>
          <w:w w:val="113"/>
          <w:sz w:val="24"/>
          <w:szCs w:val="24"/>
          <w:lang w:eastAsia="ru-RU"/>
        </w:rPr>
        <w:t xml:space="preserve"> </w:t>
      </w:r>
      <w:r w:rsidR="00924BF3" w:rsidRPr="00571968">
        <w:rPr>
          <w:rFonts w:ascii="Times New Roman" w:eastAsia="Times New Roman" w:hAnsi="Times New Roman" w:cs="Times New Roman"/>
          <w:color w:val="000000"/>
          <w:spacing w:val="-6"/>
          <w:w w:val="113"/>
          <w:sz w:val="24"/>
          <w:szCs w:val="24"/>
          <w:lang w:eastAsia="ru-RU"/>
        </w:rPr>
        <w:t>универсальны</w:t>
      </w:r>
      <w:r w:rsidR="00924BF3" w:rsidRPr="00571968">
        <w:rPr>
          <w:rFonts w:ascii="Times New Roman" w:eastAsia="Times New Roman" w:hAnsi="Times New Roman" w:cs="Times New Roman"/>
          <w:color w:val="000000"/>
          <w:w w:val="113"/>
          <w:sz w:val="24"/>
          <w:szCs w:val="24"/>
          <w:lang w:eastAsia="ru-RU"/>
        </w:rPr>
        <w:t>х</w:t>
      </w:r>
      <w:r>
        <w:rPr>
          <w:rFonts w:ascii="Times New Roman" w:eastAsia="Times New Roman" w:hAnsi="Times New Roman" w:cs="Times New Roman"/>
          <w:color w:val="000000"/>
          <w:w w:val="113"/>
          <w:sz w:val="24"/>
          <w:szCs w:val="24"/>
          <w:lang w:eastAsia="ru-RU"/>
        </w:rPr>
        <w:t xml:space="preserve"> </w:t>
      </w:r>
      <w:r w:rsidR="00924BF3" w:rsidRPr="00571968">
        <w:rPr>
          <w:rFonts w:ascii="Times New Roman" w:eastAsia="Times New Roman" w:hAnsi="Times New Roman" w:cs="Times New Roman"/>
          <w:color w:val="000000"/>
          <w:spacing w:val="-6"/>
          <w:w w:val="113"/>
          <w:sz w:val="24"/>
          <w:szCs w:val="24"/>
          <w:lang w:eastAsia="ru-RU"/>
        </w:rPr>
        <w:t>учебны</w:t>
      </w:r>
      <w:r w:rsidR="00924BF3" w:rsidRPr="00571968">
        <w:rPr>
          <w:rFonts w:ascii="Times New Roman" w:eastAsia="Times New Roman" w:hAnsi="Times New Roman" w:cs="Times New Roman"/>
          <w:color w:val="000000"/>
          <w:w w:val="113"/>
          <w:sz w:val="24"/>
          <w:szCs w:val="24"/>
          <w:lang w:eastAsia="ru-RU"/>
        </w:rPr>
        <w:t>х</w:t>
      </w:r>
      <w:r>
        <w:rPr>
          <w:rFonts w:ascii="Times New Roman" w:eastAsia="Times New Roman" w:hAnsi="Times New Roman" w:cs="Times New Roman"/>
          <w:color w:val="000000"/>
          <w:w w:val="113"/>
          <w:sz w:val="24"/>
          <w:szCs w:val="24"/>
          <w:lang w:eastAsia="ru-RU"/>
        </w:rPr>
        <w:t xml:space="preserve"> </w:t>
      </w:r>
      <w:r w:rsidR="00924BF3" w:rsidRPr="00571968">
        <w:rPr>
          <w:rFonts w:ascii="Times New Roman" w:eastAsia="Times New Roman" w:hAnsi="Times New Roman" w:cs="Times New Roman"/>
          <w:color w:val="000000"/>
          <w:spacing w:val="-6"/>
          <w:w w:val="113"/>
          <w:sz w:val="24"/>
          <w:szCs w:val="24"/>
          <w:lang w:eastAsia="ru-RU"/>
        </w:rPr>
        <w:t>действи</w:t>
      </w:r>
      <w:r w:rsidR="00924BF3" w:rsidRPr="00571968">
        <w:rPr>
          <w:rFonts w:ascii="Times New Roman" w:eastAsia="Times New Roman" w:hAnsi="Times New Roman" w:cs="Times New Roman"/>
          <w:color w:val="000000"/>
          <w:w w:val="113"/>
          <w:sz w:val="24"/>
          <w:szCs w:val="24"/>
          <w:lang w:eastAsia="ru-RU"/>
        </w:rPr>
        <w:t>й</w:t>
      </w:r>
      <w:r w:rsidR="00924BF3" w:rsidRPr="00571968">
        <w:rPr>
          <w:rFonts w:ascii="Times New Roman" w:eastAsia="Times New Roman" w:hAnsi="Times New Roman" w:cs="Times New Roman"/>
          <w:color w:val="000000"/>
          <w:spacing w:val="-5"/>
          <w:w w:val="109"/>
          <w:sz w:val="24"/>
          <w:szCs w:val="24"/>
          <w:lang w:eastAsia="ru-RU"/>
        </w:rPr>
        <w:t>(УУД).</w:t>
      </w:r>
    </w:p>
    <w:p w:rsidR="00924BF3" w:rsidRPr="00571968" w:rsidRDefault="00924BF3" w:rsidP="00E30C5E">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u w:val="single"/>
          <w:lang w:eastAsia="ru-RU"/>
        </w:rPr>
      </w:pPr>
      <w:r w:rsidRPr="00571968">
        <w:rPr>
          <w:rFonts w:ascii="Times New Roman" w:eastAsia="Times New Roman" w:hAnsi="Times New Roman" w:cs="Times New Roman"/>
          <w:i/>
          <w:iCs/>
          <w:color w:val="000000"/>
          <w:w w:val="113"/>
          <w:sz w:val="24"/>
          <w:szCs w:val="24"/>
          <w:u w:val="single"/>
          <w:lang w:eastAsia="ru-RU"/>
        </w:rPr>
        <w:t>РегулятивныеУУД:</w:t>
      </w:r>
    </w:p>
    <w:p w:rsidR="00924BF3" w:rsidRPr="00571968" w:rsidRDefault="00307B18" w:rsidP="00E30C5E">
      <w:pPr>
        <w:widowControl w:val="0"/>
        <w:numPr>
          <w:ilvl w:val="0"/>
          <w:numId w:val="8"/>
        </w:numPr>
        <w:autoSpaceDE w:val="0"/>
        <w:autoSpaceDN w:val="0"/>
        <w:adjustRightInd w:val="0"/>
        <w:spacing w:after="0" w:line="240" w:lineRule="auto"/>
        <w:ind w:left="851" w:right="133" w:hanging="425"/>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iCs/>
          <w:color w:val="000000"/>
          <w:w w:val="113"/>
          <w:sz w:val="24"/>
          <w:szCs w:val="24"/>
          <w:lang w:eastAsia="ru-RU"/>
        </w:rPr>
        <w:t>О</w:t>
      </w:r>
      <w:r w:rsidR="00924BF3" w:rsidRPr="00571968">
        <w:rPr>
          <w:rFonts w:ascii="Times New Roman" w:eastAsia="Times New Roman" w:hAnsi="Times New Roman" w:cs="Times New Roman"/>
          <w:iCs/>
          <w:color w:val="000000"/>
          <w:w w:val="113"/>
          <w:sz w:val="24"/>
          <w:szCs w:val="24"/>
          <w:lang w:eastAsia="ru-RU"/>
        </w:rPr>
        <w:t>пределять</w:t>
      </w:r>
      <w:r>
        <w:rPr>
          <w:rFonts w:ascii="Times New Roman" w:eastAsia="Times New Roman" w:hAnsi="Times New Roman" w:cs="Times New Roman"/>
          <w:iCs/>
          <w:color w:val="000000"/>
          <w:w w:val="113"/>
          <w:sz w:val="24"/>
          <w:szCs w:val="24"/>
          <w:lang w:eastAsia="ru-RU"/>
        </w:rPr>
        <w:t xml:space="preserve"> </w:t>
      </w:r>
      <w:r w:rsidR="00924BF3" w:rsidRPr="00571968">
        <w:rPr>
          <w:rFonts w:ascii="Times New Roman" w:eastAsia="Times New Roman" w:hAnsi="Times New Roman" w:cs="Times New Roman"/>
          <w:iCs/>
          <w:color w:val="000000"/>
          <w:sz w:val="24"/>
          <w:szCs w:val="24"/>
          <w:lang w:eastAsia="ru-RU"/>
        </w:rPr>
        <w:t>и</w:t>
      </w:r>
      <w:r>
        <w:rPr>
          <w:rFonts w:ascii="Times New Roman" w:eastAsia="Times New Roman" w:hAnsi="Times New Roman" w:cs="Times New Roman"/>
          <w:iCs/>
          <w:color w:val="000000"/>
          <w:sz w:val="24"/>
          <w:szCs w:val="24"/>
          <w:lang w:eastAsia="ru-RU"/>
        </w:rPr>
        <w:t xml:space="preserve"> </w:t>
      </w:r>
      <w:r w:rsidR="00924BF3" w:rsidRPr="00571968">
        <w:rPr>
          <w:rFonts w:ascii="Times New Roman" w:eastAsia="Times New Roman" w:hAnsi="Times New Roman" w:cs="Times New Roman"/>
          <w:iCs/>
          <w:color w:val="000000"/>
          <w:w w:val="110"/>
          <w:sz w:val="24"/>
          <w:szCs w:val="24"/>
          <w:lang w:eastAsia="ru-RU"/>
        </w:rPr>
        <w:t>формировать</w:t>
      </w:r>
      <w:r>
        <w:rPr>
          <w:rFonts w:ascii="Times New Roman" w:eastAsia="Times New Roman" w:hAnsi="Times New Roman" w:cs="Times New Roman"/>
          <w:iCs/>
          <w:color w:val="000000"/>
          <w:w w:val="110"/>
          <w:sz w:val="24"/>
          <w:szCs w:val="24"/>
          <w:lang w:eastAsia="ru-RU"/>
        </w:rPr>
        <w:t xml:space="preserve"> </w:t>
      </w:r>
      <w:r w:rsidR="00924BF3" w:rsidRPr="00571968">
        <w:rPr>
          <w:rFonts w:ascii="Times New Roman" w:eastAsia="Times New Roman" w:hAnsi="Times New Roman" w:cs="Times New Roman"/>
          <w:color w:val="000000"/>
          <w:sz w:val="24"/>
          <w:szCs w:val="24"/>
          <w:lang w:eastAsia="ru-RU"/>
        </w:rPr>
        <w:t xml:space="preserve">цель </w:t>
      </w:r>
      <w:r w:rsidR="00924BF3" w:rsidRPr="00571968">
        <w:rPr>
          <w:rFonts w:ascii="Times New Roman" w:eastAsia="Times New Roman" w:hAnsi="Times New Roman" w:cs="Times New Roman"/>
          <w:color w:val="000000"/>
          <w:w w:val="113"/>
          <w:sz w:val="24"/>
          <w:szCs w:val="24"/>
          <w:lang w:eastAsia="ru-RU"/>
        </w:rPr>
        <w:t xml:space="preserve">деятельности </w:t>
      </w:r>
      <w:r w:rsidR="00924BF3" w:rsidRPr="00571968">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 xml:space="preserve"> </w:t>
      </w:r>
      <w:r w:rsidR="00924BF3" w:rsidRPr="00571968">
        <w:rPr>
          <w:rFonts w:ascii="Times New Roman" w:eastAsia="Times New Roman" w:hAnsi="Times New Roman" w:cs="Times New Roman"/>
          <w:color w:val="000000"/>
          <w:w w:val="109"/>
          <w:sz w:val="24"/>
          <w:szCs w:val="24"/>
          <w:lang w:eastAsia="ru-RU"/>
        </w:rPr>
        <w:t>помо</w:t>
      </w:r>
      <w:r w:rsidR="00924BF3" w:rsidRPr="00571968">
        <w:rPr>
          <w:rFonts w:ascii="Times New Roman" w:eastAsia="Times New Roman" w:hAnsi="Times New Roman" w:cs="Times New Roman"/>
          <w:color w:val="000000"/>
          <w:sz w:val="24"/>
          <w:szCs w:val="24"/>
          <w:lang w:eastAsia="ru-RU"/>
        </w:rPr>
        <w:t>щью</w:t>
      </w:r>
      <w:r>
        <w:rPr>
          <w:rFonts w:ascii="Times New Roman" w:eastAsia="Times New Roman" w:hAnsi="Times New Roman" w:cs="Times New Roman"/>
          <w:color w:val="000000"/>
          <w:sz w:val="24"/>
          <w:szCs w:val="24"/>
          <w:lang w:eastAsia="ru-RU"/>
        </w:rPr>
        <w:t xml:space="preserve"> </w:t>
      </w:r>
      <w:r w:rsidR="00924BF3" w:rsidRPr="00571968">
        <w:rPr>
          <w:rFonts w:ascii="Times New Roman" w:eastAsia="Times New Roman" w:hAnsi="Times New Roman" w:cs="Times New Roman"/>
          <w:color w:val="000000"/>
          <w:w w:val="117"/>
          <w:sz w:val="24"/>
          <w:szCs w:val="24"/>
          <w:lang w:eastAsia="ru-RU"/>
        </w:rPr>
        <w:t>учителя;</w:t>
      </w:r>
    </w:p>
    <w:p w:rsidR="00924BF3" w:rsidRPr="00571968" w:rsidRDefault="00307B18" w:rsidP="00E30C5E">
      <w:pPr>
        <w:widowControl w:val="0"/>
        <w:numPr>
          <w:ilvl w:val="0"/>
          <w:numId w:val="8"/>
        </w:numPr>
        <w:autoSpaceDE w:val="0"/>
        <w:autoSpaceDN w:val="0"/>
        <w:adjustRightInd w:val="0"/>
        <w:spacing w:after="0" w:line="240" w:lineRule="auto"/>
        <w:ind w:left="851" w:hanging="425"/>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iCs/>
          <w:color w:val="000000"/>
          <w:w w:val="112"/>
          <w:sz w:val="24"/>
          <w:szCs w:val="24"/>
          <w:lang w:eastAsia="ru-RU"/>
        </w:rPr>
        <w:t>П</w:t>
      </w:r>
      <w:r w:rsidR="00924BF3" w:rsidRPr="00571968">
        <w:rPr>
          <w:rFonts w:ascii="Times New Roman" w:eastAsia="Times New Roman" w:hAnsi="Times New Roman" w:cs="Times New Roman"/>
          <w:iCs/>
          <w:color w:val="000000"/>
          <w:w w:val="112"/>
          <w:sz w:val="24"/>
          <w:szCs w:val="24"/>
          <w:lang w:eastAsia="ru-RU"/>
        </w:rPr>
        <w:t>роговаривать</w:t>
      </w:r>
      <w:r>
        <w:rPr>
          <w:rFonts w:ascii="Times New Roman" w:eastAsia="Times New Roman" w:hAnsi="Times New Roman" w:cs="Times New Roman"/>
          <w:iCs/>
          <w:color w:val="000000"/>
          <w:w w:val="112"/>
          <w:sz w:val="24"/>
          <w:szCs w:val="24"/>
          <w:lang w:eastAsia="ru-RU"/>
        </w:rPr>
        <w:t xml:space="preserve"> </w:t>
      </w:r>
      <w:r w:rsidR="00924BF3" w:rsidRPr="00571968">
        <w:rPr>
          <w:rFonts w:ascii="Times New Roman" w:eastAsia="Times New Roman" w:hAnsi="Times New Roman" w:cs="Times New Roman"/>
          <w:color w:val="000000"/>
          <w:w w:val="112"/>
          <w:sz w:val="24"/>
          <w:szCs w:val="24"/>
          <w:lang w:eastAsia="ru-RU"/>
        </w:rPr>
        <w:t>последовательность</w:t>
      </w:r>
      <w:r>
        <w:rPr>
          <w:rFonts w:ascii="Times New Roman" w:eastAsia="Times New Roman" w:hAnsi="Times New Roman" w:cs="Times New Roman"/>
          <w:color w:val="000000"/>
          <w:w w:val="112"/>
          <w:sz w:val="24"/>
          <w:szCs w:val="24"/>
          <w:lang w:eastAsia="ru-RU"/>
        </w:rPr>
        <w:t xml:space="preserve"> </w:t>
      </w:r>
      <w:r w:rsidR="00924BF3" w:rsidRPr="00571968">
        <w:rPr>
          <w:rFonts w:ascii="Times New Roman" w:eastAsia="Times New Roman" w:hAnsi="Times New Roman" w:cs="Times New Roman"/>
          <w:color w:val="000000"/>
          <w:w w:val="112"/>
          <w:sz w:val="24"/>
          <w:szCs w:val="24"/>
          <w:lang w:eastAsia="ru-RU"/>
        </w:rPr>
        <w:t>действий</w:t>
      </w:r>
      <w:r>
        <w:rPr>
          <w:rFonts w:ascii="Times New Roman" w:eastAsia="Times New Roman" w:hAnsi="Times New Roman" w:cs="Times New Roman"/>
          <w:color w:val="000000"/>
          <w:w w:val="112"/>
          <w:sz w:val="24"/>
          <w:szCs w:val="24"/>
          <w:lang w:eastAsia="ru-RU"/>
        </w:rPr>
        <w:t xml:space="preserve"> </w:t>
      </w:r>
      <w:r w:rsidR="00924BF3" w:rsidRPr="00571968">
        <w:rPr>
          <w:rFonts w:ascii="Times New Roman" w:eastAsia="Times New Roman" w:hAnsi="Times New Roman" w:cs="Times New Roman"/>
          <w:color w:val="000000"/>
          <w:sz w:val="24"/>
          <w:szCs w:val="24"/>
          <w:lang w:eastAsia="ru-RU"/>
        </w:rPr>
        <w:t>во время занятия</w:t>
      </w:r>
      <w:r w:rsidR="00924BF3" w:rsidRPr="00571968">
        <w:rPr>
          <w:rFonts w:ascii="Times New Roman" w:eastAsia="Times New Roman" w:hAnsi="Times New Roman" w:cs="Times New Roman"/>
          <w:color w:val="000000"/>
          <w:w w:val="115"/>
          <w:sz w:val="24"/>
          <w:szCs w:val="24"/>
          <w:lang w:eastAsia="ru-RU"/>
        </w:rPr>
        <w:t>;</w:t>
      </w:r>
    </w:p>
    <w:p w:rsidR="00924BF3" w:rsidRPr="00571968" w:rsidRDefault="00307B18" w:rsidP="00E30C5E">
      <w:pPr>
        <w:widowControl w:val="0"/>
        <w:numPr>
          <w:ilvl w:val="0"/>
          <w:numId w:val="8"/>
        </w:numPr>
        <w:autoSpaceDE w:val="0"/>
        <w:autoSpaceDN w:val="0"/>
        <w:adjustRightInd w:val="0"/>
        <w:spacing w:after="0" w:line="240" w:lineRule="auto"/>
        <w:ind w:left="851" w:hanging="425"/>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color w:val="000000"/>
          <w:w w:val="113"/>
          <w:sz w:val="24"/>
          <w:szCs w:val="24"/>
          <w:lang w:eastAsia="ru-RU"/>
        </w:rPr>
        <w:t>У</w:t>
      </w:r>
      <w:r w:rsidR="00924BF3" w:rsidRPr="00571968">
        <w:rPr>
          <w:rFonts w:ascii="Times New Roman" w:eastAsia="Times New Roman" w:hAnsi="Times New Roman" w:cs="Times New Roman"/>
          <w:color w:val="000000"/>
          <w:w w:val="113"/>
          <w:sz w:val="24"/>
          <w:szCs w:val="24"/>
          <w:lang w:eastAsia="ru-RU"/>
        </w:rPr>
        <w:t>читься</w:t>
      </w:r>
      <w:r>
        <w:rPr>
          <w:rFonts w:ascii="Times New Roman" w:eastAsia="Times New Roman" w:hAnsi="Times New Roman" w:cs="Times New Roman"/>
          <w:color w:val="000000"/>
          <w:w w:val="113"/>
          <w:sz w:val="24"/>
          <w:szCs w:val="24"/>
          <w:lang w:eastAsia="ru-RU"/>
        </w:rPr>
        <w:t xml:space="preserve"> </w:t>
      </w:r>
      <w:r w:rsidR="00924BF3" w:rsidRPr="00571968">
        <w:rPr>
          <w:rFonts w:ascii="Times New Roman" w:eastAsia="Times New Roman" w:hAnsi="Times New Roman" w:cs="Times New Roman"/>
          <w:iCs/>
          <w:color w:val="000000"/>
          <w:w w:val="113"/>
          <w:sz w:val="24"/>
          <w:szCs w:val="24"/>
          <w:lang w:eastAsia="ru-RU"/>
        </w:rPr>
        <w:t>работать</w:t>
      </w:r>
      <w:r>
        <w:rPr>
          <w:rFonts w:ascii="Times New Roman" w:eastAsia="Times New Roman" w:hAnsi="Times New Roman" w:cs="Times New Roman"/>
          <w:iCs/>
          <w:color w:val="000000"/>
          <w:w w:val="113"/>
          <w:sz w:val="24"/>
          <w:szCs w:val="24"/>
          <w:lang w:eastAsia="ru-RU"/>
        </w:rPr>
        <w:t xml:space="preserve"> </w:t>
      </w:r>
      <w:r w:rsidR="00924BF3" w:rsidRPr="00571968">
        <w:rPr>
          <w:rFonts w:ascii="Times New Roman" w:eastAsia="Times New Roman" w:hAnsi="Times New Roman" w:cs="Times New Roman"/>
          <w:color w:val="000000"/>
          <w:sz w:val="24"/>
          <w:szCs w:val="24"/>
          <w:lang w:eastAsia="ru-RU"/>
        </w:rPr>
        <w:t>по</w:t>
      </w:r>
      <w:r>
        <w:rPr>
          <w:rFonts w:ascii="Times New Roman" w:eastAsia="Times New Roman" w:hAnsi="Times New Roman" w:cs="Times New Roman"/>
          <w:color w:val="000000"/>
          <w:sz w:val="24"/>
          <w:szCs w:val="24"/>
          <w:lang w:eastAsia="ru-RU"/>
        </w:rPr>
        <w:t xml:space="preserve"> </w:t>
      </w:r>
      <w:r w:rsidR="00924BF3" w:rsidRPr="00571968">
        <w:rPr>
          <w:rFonts w:ascii="Times New Roman" w:eastAsia="Times New Roman" w:hAnsi="Times New Roman" w:cs="Times New Roman"/>
          <w:color w:val="000000"/>
          <w:w w:val="113"/>
          <w:sz w:val="24"/>
          <w:szCs w:val="24"/>
          <w:lang w:eastAsia="ru-RU"/>
        </w:rPr>
        <w:t>определенному алгоритму</w:t>
      </w:r>
    </w:p>
    <w:p w:rsidR="00924BF3" w:rsidRPr="00571968" w:rsidRDefault="00924BF3" w:rsidP="00E30C5E">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i/>
          <w:iCs/>
          <w:color w:val="000000"/>
          <w:w w:val="113"/>
          <w:sz w:val="24"/>
          <w:szCs w:val="24"/>
          <w:u w:val="single"/>
          <w:lang w:eastAsia="ru-RU"/>
        </w:rPr>
        <w:t>ПознавательныеУУД</w:t>
      </w:r>
      <w:r w:rsidRPr="00571968">
        <w:rPr>
          <w:rFonts w:ascii="Times New Roman" w:eastAsia="Times New Roman" w:hAnsi="Times New Roman" w:cs="Times New Roman"/>
          <w:i/>
          <w:iCs/>
          <w:color w:val="000000"/>
          <w:w w:val="113"/>
          <w:sz w:val="24"/>
          <w:szCs w:val="24"/>
          <w:lang w:eastAsia="ru-RU"/>
        </w:rPr>
        <w:t>:</w:t>
      </w:r>
    </w:p>
    <w:p w:rsidR="00924BF3" w:rsidRPr="002E1DDE" w:rsidRDefault="00924BF3" w:rsidP="00E30C5E">
      <w:pPr>
        <w:pStyle w:val="a8"/>
        <w:widowControl w:val="0"/>
        <w:numPr>
          <w:ilvl w:val="0"/>
          <w:numId w:val="42"/>
        </w:numPr>
        <w:autoSpaceDE w:val="0"/>
        <w:autoSpaceDN w:val="0"/>
        <w:adjustRightInd w:val="0"/>
        <w:spacing w:after="0" w:line="240" w:lineRule="auto"/>
        <w:ind w:left="851" w:hanging="425"/>
        <w:jc w:val="both"/>
        <w:rPr>
          <w:rFonts w:ascii="Times New Roman" w:hAnsi="Times New Roman"/>
          <w:color w:val="000000"/>
          <w:sz w:val="24"/>
          <w:szCs w:val="24"/>
        </w:rPr>
      </w:pPr>
      <w:r w:rsidRPr="002E1DDE">
        <w:rPr>
          <w:rFonts w:ascii="Times New Roman" w:hAnsi="Times New Roman"/>
          <w:color w:val="000000"/>
          <w:spacing w:val="18"/>
          <w:sz w:val="24"/>
          <w:szCs w:val="24"/>
        </w:rPr>
        <w:t xml:space="preserve">умение </w:t>
      </w:r>
      <w:r w:rsidRPr="002E1DDE">
        <w:rPr>
          <w:rFonts w:ascii="Times New Roman" w:hAnsi="Times New Roman"/>
          <w:iCs/>
          <w:color w:val="000000"/>
          <w:spacing w:val="-4"/>
          <w:w w:val="113"/>
          <w:sz w:val="24"/>
          <w:szCs w:val="24"/>
        </w:rPr>
        <w:t>делат</w:t>
      </w:r>
      <w:r w:rsidRPr="002E1DDE">
        <w:rPr>
          <w:rFonts w:ascii="Times New Roman" w:hAnsi="Times New Roman"/>
          <w:iCs/>
          <w:color w:val="000000"/>
          <w:w w:val="113"/>
          <w:sz w:val="24"/>
          <w:szCs w:val="24"/>
        </w:rPr>
        <w:t>ь</w:t>
      </w:r>
      <w:r w:rsidR="00307B18">
        <w:rPr>
          <w:rFonts w:ascii="Times New Roman" w:hAnsi="Times New Roman"/>
          <w:iCs/>
          <w:color w:val="000000"/>
          <w:w w:val="113"/>
          <w:sz w:val="24"/>
          <w:szCs w:val="24"/>
        </w:rPr>
        <w:t xml:space="preserve"> </w:t>
      </w:r>
      <w:r w:rsidRPr="002E1DDE">
        <w:rPr>
          <w:rFonts w:ascii="Times New Roman" w:hAnsi="Times New Roman"/>
          <w:iCs/>
          <w:color w:val="000000"/>
          <w:spacing w:val="-4"/>
          <w:w w:val="113"/>
          <w:sz w:val="24"/>
          <w:szCs w:val="24"/>
        </w:rPr>
        <w:t>вывод</w:t>
      </w:r>
      <w:r w:rsidRPr="002E1DDE">
        <w:rPr>
          <w:rFonts w:ascii="Times New Roman" w:hAnsi="Times New Roman"/>
          <w:iCs/>
          <w:color w:val="000000"/>
          <w:w w:val="113"/>
          <w:sz w:val="24"/>
          <w:szCs w:val="24"/>
        </w:rPr>
        <w:t>ы</w:t>
      </w:r>
      <w:r w:rsidR="00307B18">
        <w:rPr>
          <w:rFonts w:ascii="Times New Roman" w:hAnsi="Times New Roman"/>
          <w:iCs/>
          <w:color w:val="000000"/>
          <w:w w:val="113"/>
          <w:sz w:val="24"/>
          <w:szCs w:val="24"/>
        </w:rPr>
        <w:t xml:space="preserve"> </w:t>
      </w:r>
      <w:r w:rsidRPr="002E1DDE">
        <w:rPr>
          <w:rFonts w:ascii="Times New Roman" w:hAnsi="Times New Roman"/>
          <w:color w:val="000000"/>
          <w:sz w:val="24"/>
          <w:szCs w:val="24"/>
        </w:rPr>
        <w:t>в</w:t>
      </w:r>
      <w:r w:rsidR="00307B18">
        <w:rPr>
          <w:rFonts w:ascii="Times New Roman" w:hAnsi="Times New Roman"/>
          <w:color w:val="000000"/>
          <w:sz w:val="24"/>
          <w:szCs w:val="24"/>
        </w:rPr>
        <w:t xml:space="preserve"> </w:t>
      </w:r>
      <w:r w:rsidRPr="002E1DDE">
        <w:rPr>
          <w:rFonts w:ascii="Times New Roman" w:hAnsi="Times New Roman"/>
          <w:color w:val="000000"/>
          <w:spacing w:val="-4"/>
          <w:w w:val="111"/>
          <w:sz w:val="24"/>
          <w:szCs w:val="24"/>
        </w:rPr>
        <w:t>результат</w:t>
      </w:r>
      <w:r w:rsidRPr="002E1DDE">
        <w:rPr>
          <w:rFonts w:ascii="Times New Roman" w:hAnsi="Times New Roman"/>
          <w:color w:val="000000"/>
          <w:w w:val="111"/>
          <w:sz w:val="24"/>
          <w:szCs w:val="24"/>
        </w:rPr>
        <w:t>е</w:t>
      </w:r>
      <w:r w:rsidR="00307B18">
        <w:rPr>
          <w:rFonts w:ascii="Times New Roman" w:hAnsi="Times New Roman"/>
          <w:color w:val="000000"/>
          <w:w w:val="111"/>
          <w:sz w:val="24"/>
          <w:szCs w:val="24"/>
        </w:rPr>
        <w:t xml:space="preserve"> </w:t>
      </w:r>
      <w:r w:rsidRPr="002E1DDE">
        <w:rPr>
          <w:rFonts w:ascii="Times New Roman" w:hAnsi="Times New Roman"/>
          <w:color w:val="000000"/>
          <w:spacing w:val="-4"/>
          <w:w w:val="111"/>
          <w:sz w:val="24"/>
          <w:szCs w:val="24"/>
        </w:rPr>
        <w:t>совместно</w:t>
      </w:r>
      <w:r w:rsidRPr="002E1DDE">
        <w:rPr>
          <w:rFonts w:ascii="Times New Roman" w:hAnsi="Times New Roman"/>
          <w:color w:val="000000"/>
          <w:w w:val="111"/>
          <w:sz w:val="24"/>
          <w:szCs w:val="24"/>
        </w:rPr>
        <w:t>й</w:t>
      </w:r>
      <w:r w:rsidR="00307B18">
        <w:rPr>
          <w:rFonts w:ascii="Times New Roman" w:hAnsi="Times New Roman"/>
          <w:color w:val="000000"/>
          <w:w w:val="111"/>
          <w:sz w:val="24"/>
          <w:szCs w:val="24"/>
        </w:rPr>
        <w:t xml:space="preserve"> </w:t>
      </w:r>
      <w:r w:rsidRPr="002E1DDE">
        <w:rPr>
          <w:rFonts w:ascii="Times New Roman" w:hAnsi="Times New Roman"/>
          <w:color w:val="000000"/>
          <w:spacing w:val="-4"/>
          <w:w w:val="111"/>
          <w:sz w:val="24"/>
          <w:szCs w:val="24"/>
        </w:rPr>
        <w:t>работ</w:t>
      </w:r>
      <w:r w:rsidRPr="002E1DDE">
        <w:rPr>
          <w:rFonts w:ascii="Times New Roman" w:hAnsi="Times New Roman"/>
          <w:color w:val="000000"/>
          <w:w w:val="111"/>
          <w:sz w:val="24"/>
          <w:szCs w:val="24"/>
        </w:rPr>
        <w:t>ы</w:t>
      </w:r>
      <w:r w:rsidR="00307B18">
        <w:rPr>
          <w:rFonts w:ascii="Times New Roman" w:hAnsi="Times New Roman"/>
          <w:color w:val="000000"/>
          <w:w w:val="111"/>
          <w:sz w:val="24"/>
          <w:szCs w:val="24"/>
        </w:rPr>
        <w:t xml:space="preserve"> </w:t>
      </w:r>
      <w:r w:rsidRPr="002E1DDE">
        <w:rPr>
          <w:rFonts w:ascii="Times New Roman" w:hAnsi="Times New Roman"/>
          <w:color w:val="000000"/>
          <w:spacing w:val="-4"/>
          <w:w w:val="111"/>
          <w:sz w:val="24"/>
          <w:szCs w:val="24"/>
        </w:rPr>
        <w:t>класс</w:t>
      </w:r>
      <w:r w:rsidRPr="002E1DDE">
        <w:rPr>
          <w:rFonts w:ascii="Times New Roman" w:hAnsi="Times New Roman"/>
          <w:color w:val="000000"/>
          <w:w w:val="111"/>
          <w:sz w:val="24"/>
          <w:szCs w:val="24"/>
        </w:rPr>
        <w:t>а</w:t>
      </w:r>
      <w:r w:rsidR="00307B18">
        <w:rPr>
          <w:rFonts w:ascii="Times New Roman" w:hAnsi="Times New Roman"/>
          <w:color w:val="000000"/>
          <w:w w:val="111"/>
          <w:sz w:val="24"/>
          <w:szCs w:val="24"/>
        </w:rPr>
        <w:t xml:space="preserve"> </w:t>
      </w:r>
      <w:r w:rsidRPr="002E1DDE">
        <w:rPr>
          <w:rFonts w:ascii="Times New Roman" w:hAnsi="Times New Roman"/>
          <w:color w:val="000000"/>
          <w:sz w:val="24"/>
          <w:szCs w:val="24"/>
        </w:rPr>
        <w:t>и</w:t>
      </w:r>
      <w:r w:rsidR="00307B18">
        <w:rPr>
          <w:rFonts w:ascii="Times New Roman" w:hAnsi="Times New Roman"/>
          <w:color w:val="000000"/>
          <w:sz w:val="24"/>
          <w:szCs w:val="24"/>
        </w:rPr>
        <w:t xml:space="preserve"> </w:t>
      </w:r>
      <w:r w:rsidRPr="002E1DDE">
        <w:rPr>
          <w:rFonts w:ascii="Times New Roman" w:hAnsi="Times New Roman"/>
          <w:color w:val="000000"/>
          <w:spacing w:val="-4"/>
          <w:w w:val="117"/>
          <w:sz w:val="24"/>
          <w:szCs w:val="24"/>
        </w:rPr>
        <w:t>учителя;</w:t>
      </w:r>
    </w:p>
    <w:p w:rsidR="00924BF3" w:rsidRPr="00571968" w:rsidRDefault="00924BF3" w:rsidP="00E30C5E">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u w:val="single"/>
          <w:lang w:eastAsia="ru-RU"/>
        </w:rPr>
      </w:pPr>
      <w:r w:rsidRPr="00571968">
        <w:rPr>
          <w:rFonts w:ascii="Times New Roman" w:eastAsia="Times New Roman" w:hAnsi="Times New Roman" w:cs="Times New Roman"/>
          <w:i/>
          <w:iCs/>
          <w:color w:val="000000"/>
          <w:w w:val="114"/>
          <w:sz w:val="24"/>
          <w:szCs w:val="24"/>
          <w:u w:val="single"/>
          <w:lang w:eastAsia="ru-RU"/>
        </w:rPr>
        <w:t>КоммуникативныеУУД:</w:t>
      </w:r>
    </w:p>
    <w:p w:rsidR="00924BF3" w:rsidRPr="00571968" w:rsidRDefault="00924BF3" w:rsidP="00E30C5E">
      <w:pPr>
        <w:numPr>
          <w:ilvl w:val="0"/>
          <w:numId w:val="10"/>
        </w:numPr>
        <w:spacing w:after="0" w:line="240" w:lineRule="auto"/>
        <w:ind w:left="851" w:hanging="425"/>
        <w:contextualSpacing/>
        <w:jc w:val="both"/>
        <w:rPr>
          <w:rFonts w:ascii="Times New Roman" w:eastAsia="Calibri" w:hAnsi="Times New Roman" w:cs="Times New Roman"/>
          <w:color w:val="000000"/>
          <w:sz w:val="24"/>
          <w:szCs w:val="24"/>
          <w:lang w:eastAsia="ar-SA"/>
        </w:rPr>
      </w:pPr>
      <w:r w:rsidRPr="00571968">
        <w:rPr>
          <w:rFonts w:ascii="Times New Roman" w:eastAsia="Calibri" w:hAnsi="Times New Roman" w:cs="Times New Roman"/>
          <w:color w:val="000000"/>
          <w:sz w:val="24"/>
          <w:szCs w:val="24"/>
          <w:lang w:eastAsia="ar-SA"/>
        </w:rPr>
        <w:t>планирование учебного сотрудничества с учителем и сверстниками — определение цели, функций участников, способов взаимодействия;</w:t>
      </w:r>
    </w:p>
    <w:p w:rsidR="00924BF3" w:rsidRPr="00571968" w:rsidRDefault="00924BF3" w:rsidP="00E30C5E">
      <w:pPr>
        <w:numPr>
          <w:ilvl w:val="0"/>
          <w:numId w:val="10"/>
        </w:numPr>
        <w:spacing w:after="0" w:line="240" w:lineRule="auto"/>
        <w:ind w:left="851" w:hanging="425"/>
        <w:contextualSpacing/>
        <w:jc w:val="both"/>
        <w:rPr>
          <w:rFonts w:ascii="Times New Roman" w:eastAsia="Calibri" w:hAnsi="Times New Roman" w:cs="Times New Roman"/>
          <w:color w:val="000000"/>
          <w:sz w:val="24"/>
          <w:szCs w:val="24"/>
          <w:lang w:eastAsia="ar-SA"/>
        </w:rPr>
      </w:pPr>
      <w:r w:rsidRPr="00571968">
        <w:rPr>
          <w:rFonts w:ascii="Times New Roman" w:eastAsia="Calibri" w:hAnsi="Times New Roman" w:cs="Times New Roman"/>
          <w:color w:val="000000"/>
          <w:sz w:val="24"/>
          <w:szCs w:val="24"/>
          <w:lang w:eastAsia="ar-SA"/>
        </w:rPr>
        <w:t>постановка вопросов — инициативное сотрудничество в поиске и сборе информации;</w:t>
      </w:r>
    </w:p>
    <w:p w:rsidR="00924BF3" w:rsidRPr="00571968" w:rsidRDefault="00924BF3" w:rsidP="00E30C5E">
      <w:pPr>
        <w:numPr>
          <w:ilvl w:val="0"/>
          <w:numId w:val="10"/>
        </w:numPr>
        <w:spacing w:after="0" w:line="240" w:lineRule="auto"/>
        <w:ind w:left="851" w:hanging="425"/>
        <w:contextualSpacing/>
        <w:jc w:val="both"/>
        <w:rPr>
          <w:rFonts w:ascii="Times New Roman" w:eastAsia="Calibri" w:hAnsi="Times New Roman" w:cs="Times New Roman"/>
          <w:color w:val="000000"/>
          <w:sz w:val="24"/>
          <w:szCs w:val="24"/>
          <w:lang w:eastAsia="ar-SA"/>
        </w:rPr>
      </w:pPr>
      <w:r w:rsidRPr="00571968">
        <w:rPr>
          <w:rFonts w:ascii="Times New Roman" w:eastAsia="Calibri" w:hAnsi="Times New Roman" w:cs="Times New Roman"/>
          <w:color w:val="000000"/>
          <w:sz w:val="24"/>
          <w:szCs w:val="24"/>
          <w:lang w:eastAsia="ar-SA"/>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924BF3" w:rsidRPr="00571968" w:rsidRDefault="00924BF3" w:rsidP="00E30C5E">
      <w:pPr>
        <w:numPr>
          <w:ilvl w:val="0"/>
          <w:numId w:val="10"/>
        </w:numPr>
        <w:spacing w:after="0" w:line="240" w:lineRule="auto"/>
        <w:ind w:left="851" w:hanging="425"/>
        <w:contextualSpacing/>
        <w:jc w:val="both"/>
        <w:rPr>
          <w:rFonts w:ascii="Times New Roman" w:eastAsia="Calibri" w:hAnsi="Times New Roman" w:cs="Times New Roman"/>
          <w:color w:val="000000"/>
          <w:sz w:val="24"/>
          <w:szCs w:val="24"/>
          <w:lang w:eastAsia="ar-SA"/>
        </w:rPr>
      </w:pPr>
      <w:r w:rsidRPr="00571968">
        <w:rPr>
          <w:rFonts w:ascii="Times New Roman" w:eastAsia="Calibri" w:hAnsi="Times New Roman" w:cs="Times New Roman"/>
          <w:color w:val="000000"/>
          <w:sz w:val="24"/>
          <w:szCs w:val="24"/>
          <w:lang w:eastAsia="ar-SA"/>
        </w:rPr>
        <w:t>управление поведением партнёра — контроль, коррекция, оценка его действий;</w:t>
      </w:r>
    </w:p>
    <w:p w:rsidR="00924BF3" w:rsidRPr="00D75B9F" w:rsidRDefault="00924BF3" w:rsidP="00E30C5E">
      <w:pPr>
        <w:numPr>
          <w:ilvl w:val="0"/>
          <w:numId w:val="10"/>
        </w:numPr>
        <w:spacing w:after="0" w:line="240" w:lineRule="auto"/>
        <w:ind w:left="851" w:hanging="425"/>
        <w:contextualSpacing/>
        <w:jc w:val="both"/>
        <w:rPr>
          <w:rFonts w:ascii="Times New Roman" w:eastAsia="Calibri" w:hAnsi="Times New Roman" w:cs="Times New Roman"/>
          <w:color w:val="000000"/>
          <w:sz w:val="24"/>
          <w:szCs w:val="24"/>
          <w:lang w:eastAsia="ar-SA"/>
        </w:rPr>
      </w:pPr>
      <w:r w:rsidRPr="00571968">
        <w:rPr>
          <w:rFonts w:ascii="Times New Roman" w:eastAsia="Calibri" w:hAnsi="Times New Roman" w:cs="Times New Roman"/>
          <w:color w:val="000000"/>
          <w:sz w:val="24"/>
          <w:szCs w:val="24"/>
          <w:lang w:eastAsia="ar-SA"/>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w:t>
      </w:r>
      <w:r w:rsidR="00D75B9F">
        <w:rPr>
          <w:rFonts w:ascii="Times New Roman" w:eastAsia="Calibri" w:hAnsi="Times New Roman" w:cs="Times New Roman"/>
          <w:color w:val="000000"/>
          <w:sz w:val="24"/>
          <w:szCs w:val="24"/>
          <w:lang w:eastAsia="ar-SA"/>
        </w:rPr>
        <w:t>нных средств коммуникации</w:t>
      </w:r>
    </w:p>
    <w:p w:rsidR="00924BF3" w:rsidRPr="00571968" w:rsidRDefault="00924BF3" w:rsidP="00E30C5E">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E1DDE">
        <w:rPr>
          <w:rFonts w:ascii="Times New Roman" w:eastAsia="Times New Roman" w:hAnsi="Times New Roman" w:cs="Times New Roman"/>
          <w:b/>
          <w:color w:val="000000"/>
          <w:sz w:val="24"/>
          <w:szCs w:val="24"/>
          <w:lang w:eastAsia="ru-RU"/>
        </w:rPr>
        <w:t>Личностные</w:t>
      </w:r>
      <w:r w:rsidRPr="00571968">
        <w:rPr>
          <w:rFonts w:ascii="Times New Roman" w:eastAsia="Times New Roman" w:hAnsi="Times New Roman" w:cs="Times New Roman"/>
          <w:color w:val="000000"/>
          <w:sz w:val="24"/>
          <w:szCs w:val="24"/>
          <w:lang w:eastAsia="ru-RU"/>
        </w:rPr>
        <w:t xml:space="preserve"> результаты </w:t>
      </w:r>
      <w:r w:rsidR="00F060ED" w:rsidRPr="00571968">
        <w:rPr>
          <w:rFonts w:ascii="Times New Roman" w:eastAsia="Times New Roman" w:hAnsi="Times New Roman" w:cs="Times New Roman"/>
          <w:color w:val="000000"/>
          <w:sz w:val="24"/>
          <w:szCs w:val="24"/>
          <w:lang w:eastAsia="ru-RU"/>
        </w:rPr>
        <w:t>отражаются в</w:t>
      </w:r>
      <w:r w:rsidRPr="00571968">
        <w:rPr>
          <w:rFonts w:ascii="Times New Roman" w:eastAsia="Times New Roman" w:hAnsi="Times New Roman" w:cs="Times New Roman"/>
          <w:color w:val="000000"/>
          <w:sz w:val="24"/>
          <w:szCs w:val="24"/>
          <w:lang w:eastAsia="ru-RU"/>
        </w:rPr>
        <w:t xml:space="preserve"> индивидуальных качественных свойствах обучающихся:</w:t>
      </w:r>
    </w:p>
    <w:p w:rsidR="00924BF3" w:rsidRPr="00571968" w:rsidRDefault="00924BF3" w:rsidP="00E30C5E">
      <w:pPr>
        <w:spacing w:after="0" w:line="240" w:lineRule="auto"/>
        <w:ind w:firstLine="567"/>
        <w:contextualSpacing/>
        <w:jc w:val="both"/>
        <w:rPr>
          <w:rFonts w:ascii="Times New Roman" w:eastAsia="Times New Roman" w:hAnsi="Times New Roman" w:cs="Times New Roman"/>
          <w:i/>
          <w:color w:val="000000"/>
          <w:sz w:val="24"/>
          <w:szCs w:val="24"/>
          <w:lang w:eastAsia="ru-RU"/>
        </w:rPr>
      </w:pPr>
      <w:r w:rsidRPr="00571968">
        <w:rPr>
          <w:rFonts w:ascii="Times New Roman" w:eastAsia="Times New Roman" w:hAnsi="Times New Roman" w:cs="Times New Roman"/>
          <w:color w:val="000000"/>
          <w:sz w:val="24"/>
          <w:szCs w:val="24"/>
          <w:lang w:eastAsia="ru-RU"/>
        </w:rPr>
        <w:t xml:space="preserve">В </w:t>
      </w:r>
      <w:r w:rsidRPr="00571968">
        <w:rPr>
          <w:rFonts w:ascii="Times New Roman" w:eastAsia="Times New Roman" w:hAnsi="Times New Roman" w:cs="Times New Roman"/>
          <w:i/>
          <w:color w:val="000000"/>
          <w:sz w:val="24"/>
          <w:szCs w:val="24"/>
          <w:lang w:eastAsia="ru-RU"/>
        </w:rPr>
        <w:t>области  познавательной культуры</w:t>
      </w:r>
      <w:r w:rsidRPr="00571968">
        <w:rPr>
          <w:rFonts w:ascii="Times New Roman" w:eastAsia="Times New Roman" w:hAnsi="Times New Roman" w:cs="Times New Roman"/>
          <w:color w:val="000000"/>
          <w:sz w:val="24"/>
          <w:szCs w:val="24"/>
          <w:lang w:eastAsia="ru-RU"/>
        </w:rPr>
        <w:t>: владение знаниями об индивидуальных особенностях физического развития и физической подготовленности,</w:t>
      </w:r>
      <w:r w:rsidRPr="00571968">
        <w:rPr>
          <w:rFonts w:ascii="Times New Roman" w:eastAsia="Times New Roman" w:hAnsi="Times New Roman" w:cs="Times New Roman"/>
          <w:color w:val="000000"/>
          <w:spacing w:val="2"/>
          <w:sz w:val="24"/>
          <w:szCs w:val="24"/>
          <w:lang w:eastAsia="ru-RU"/>
        </w:rPr>
        <w:t xml:space="preserve"> о соответствии их возрастным и половым нормативам; владение знаниями об особенностях индивидуального</w:t>
      </w:r>
      <w:r w:rsidRPr="00571968">
        <w:rPr>
          <w:rFonts w:ascii="Times New Roman" w:eastAsia="Times New Roman" w:hAnsi="Times New Roman" w:cs="Times New Roman"/>
          <w:color w:val="000000"/>
          <w:spacing w:val="-3"/>
          <w:sz w:val="24"/>
          <w:szCs w:val="24"/>
          <w:lang w:eastAsia="ru-RU"/>
        </w:rPr>
        <w:t xml:space="preserve"> здоровья и о функциональных возможностях организма, </w:t>
      </w:r>
      <w:r w:rsidRPr="00571968">
        <w:rPr>
          <w:rFonts w:ascii="Times New Roman" w:eastAsia="Times New Roman" w:hAnsi="Times New Roman" w:cs="Times New Roman"/>
          <w:color w:val="000000"/>
          <w:spacing w:val="-1"/>
          <w:sz w:val="24"/>
          <w:szCs w:val="24"/>
          <w:lang w:eastAsia="ru-RU"/>
        </w:rPr>
        <w:t xml:space="preserve">способах профилактики заболеваний и перенапряжения </w:t>
      </w:r>
      <w:r w:rsidRPr="00571968">
        <w:rPr>
          <w:rFonts w:ascii="Times New Roman" w:eastAsia="Times New Roman" w:hAnsi="Times New Roman" w:cs="Times New Roman"/>
          <w:color w:val="000000"/>
          <w:spacing w:val="-2"/>
          <w:sz w:val="24"/>
          <w:szCs w:val="24"/>
          <w:lang w:eastAsia="ru-RU"/>
        </w:rPr>
        <w:t xml:space="preserve">средствами физической культуры; </w:t>
      </w:r>
      <w:r w:rsidRPr="00571968">
        <w:rPr>
          <w:rFonts w:ascii="Times New Roman" w:eastAsia="Times New Roman" w:hAnsi="Times New Roman" w:cs="Times New Roman"/>
          <w:color w:val="000000"/>
          <w:sz w:val="24"/>
          <w:szCs w:val="24"/>
          <w:lang w:eastAsia="ru-RU"/>
        </w:rPr>
        <w:t>владение знаниями по организации и проведению занятий физическими упражнениями оздоровительной и тренировочной направленности.</w:t>
      </w:r>
    </w:p>
    <w:p w:rsidR="00924BF3" w:rsidRPr="00571968" w:rsidRDefault="00924BF3" w:rsidP="00E30C5E">
      <w:pPr>
        <w:spacing w:after="0" w:line="240" w:lineRule="auto"/>
        <w:ind w:firstLine="567"/>
        <w:contextualSpacing/>
        <w:jc w:val="both"/>
        <w:rPr>
          <w:rFonts w:ascii="Times New Roman" w:eastAsia="Times New Roman" w:hAnsi="Times New Roman" w:cs="Times New Roman"/>
          <w:i/>
          <w:color w:val="000000"/>
          <w:sz w:val="24"/>
          <w:szCs w:val="24"/>
          <w:lang w:eastAsia="ru-RU"/>
        </w:rPr>
      </w:pPr>
      <w:r w:rsidRPr="00571968">
        <w:rPr>
          <w:rFonts w:ascii="Times New Roman" w:eastAsia="Times New Roman" w:hAnsi="Times New Roman" w:cs="Times New Roman"/>
          <w:i/>
          <w:color w:val="000000"/>
          <w:sz w:val="24"/>
          <w:szCs w:val="24"/>
          <w:lang w:eastAsia="ru-RU"/>
        </w:rPr>
        <w:t xml:space="preserve">В области нравственной культуры: </w:t>
      </w:r>
      <w:r w:rsidRPr="00571968">
        <w:rPr>
          <w:rFonts w:ascii="Times New Roman" w:eastAsia="Times New Roman" w:hAnsi="Times New Roman" w:cs="Times New Roman"/>
          <w:color w:val="000000"/>
          <w:spacing w:val="5"/>
          <w:sz w:val="24"/>
          <w:szCs w:val="24"/>
          <w:lang w:eastAsia="ru-RU"/>
        </w:rPr>
        <w:t>способность управлять своими эмоциями, владеть</w:t>
      </w:r>
      <w:r w:rsidR="00F060ED" w:rsidRPr="00571968">
        <w:rPr>
          <w:rFonts w:ascii="Times New Roman" w:eastAsia="Times New Roman" w:hAnsi="Times New Roman" w:cs="Times New Roman"/>
          <w:color w:val="000000"/>
          <w:spacing w:val="-2"/>
          <w:sz w:val="24"/>
          <w:szCs w:val="24"/>
          <w:lang w:eastAsia="ru-RU"/>
        </w:rPr>
        <w:t>культурой общения</w:t>
      </w:r>
      <w:r w:rsidRPr="00571968">
        <w:rPr>
          <w:rFonts w:ascii="Times New Roman" w:eastAsia="Times New Roman" w:hAnsi="Times New Roman" w:cs="Times New Roman"/>
          <w:color w:val="000000"/>
          <w:spacing w:val="-2"/>
          <w:sz w:val="24"/>
          <w:szCs w:val="24"/>
          <w:lang w:eastAsia="ru-RU"/>
        </w:rPr>
        <w:t xml:space="preserve"> и взаимодействия в процессе занятий физическими упражнениями, игровой и соревновательной де</w:t>
      </w:r>
      <w:r w:rsidRPr="00571968">
        <w:rPr>
          <w:rFonts w:ascii="Times New Roman" w:eastAsia="Times New Roman" w:hAnsi="Times New Roman" w:cs="Times New Roman"/>
          <w:color w:val="000000"/>
          <w:spacing w:val="-2"/>
          <w:sz w:val="24"/>
          <w:szCs w:val="24"/>
          <w:lang w:eastAsia="ru-RU"/>
        </w:rPr>
        <w:softHyphen/>
        <w:t xml:space="preserve">ятельности; </w:t>
      </w:r>
      <w:r w:rsidRPr="00571968">
        <w:rPr>
          <w:rFonts w:ascii="Times New Roman" w:eastAsia="Times New Roman" w:hAnsi="Times New Roman" w:cs="Times New Roman"/>
          <w:color w:val="000000"/>
          <w:spacing w:val="-3"/>
          <w:sz w:val="24"/>
          <w:szCs w:val="24"/>
          <w:lang w:eastAsia="ru-RU"/>
        </w:rPr>
        <w:t>способность активно включаться в совместные физкуль</w:t>
      </w:r>
      <w:r w:rsidRPr="00571968">
        <w:rPr>
          <w:rFonts w:ascii="Times New Roman" w:eastAsia="Times New Roman" w:hAnsi="Times New Roman" w:cs="Times New Roman"/>
          <w:color w:val="000000"/>
          <w:spacing w:val="-3"/>
          <w:sz w:val="24"/>
          <w:szCs w:val="24"/>
          <w:lang w:eastAsia="ru-RU"/>
        </w:rPr>
        <w:softHyphen/>
      </w:r>
      <w:r w:rsidRPr="00571968">
        <w:rPr>
          <w:rFonts w:ascii="Times New Roman" w:eastAsia="Times New Roman" w:hAnsi="Times New Roman" w:cs="Times New Roman"/>
          <w:color w:val="000000"/>
          <w:sz w:val="24"/>
          <w:szCs w:val="24"/>
          <w:lang w:eastAsia="ru-RU"/>
        </w:rPr>
        <w:t>турно-оздоровительные   и   спортивные   мероприятия,</w:t>
      </w:r>
      <w:r w:rsidRPr="00571968">
        <w:rPr>
          <w:rFonts w:ascii="Times New Roman" w:eastAsia="Times New Roman" w:hAnsi="Times New Roman" w:cs="Times New Roman"/>
          <w:color w:val="000000"/>
          <w:spacing w:val="3"/>
          <w:sz w:val="24"/>
          <w:szCs w:val="24"/>
          <w:lang w:eastAsia="ru-RU"/>
        </w:rPr>
        <w:t xml:space="preserve"> принимать участие в их организации и проведении.</w:t>
      </w:r>
    </w:p>
    <w:p w:rsidR="00924BF3" w:rsidRPr="00571968" w:rsidRDefault="00924BF3" w:rsidP="00E30C5E">
      <w:pPr>
        <w:spacing w:after="0" w:line="240" w:lineRule="auto"/>
        <w:ind w:firstLine="567"/>
        <w:contextualSpacing/>
        <w:jc w:val="both"/>
        <w:rPr>
          <w:rFonts w:ascii="Times New Roman" w:eastAsia="Times New Roman" w:hAnsi="Times New Roman" w:cs="Times New Roman"/>
          <w:i/>
          <w:color w:val="000000"/>
          <w:sz w:val="24"/>
          <w:szCs w:val="24"/>
          <w:lang w:eastAsia="ru-RU"/>
        </w:rPr>
      </w:pPr>
      <w:r w:rsidRPr="00571968">
        <w:rPr>
          <w:rFonts w:ascii="Times New Roman" w:eastAsia="Times New Roman" w:hAnsi="Times New Roman" w:cs="Times New Roman"/>
          <w:i/>
          <w:color w:val="000000"/>
          <w:sz w:val="24"/>
          <w:szCs w:val="24"/>
          <w:lang w:eastAsia="ru-RU"/>
        </w:rPr>
        <w:t>В области трудовой культуры:</w:t>
      </w:r>
      <w:r w:rsidRPr="00571968">
        <w:rPr>
          <w:rFonts w:ascii="Times New Roman" w:eastAsia="Times New Roman" w:hAnsi="Times New Roman" w:cs="Times New Roman"/>
          <w:color w:val="000000"/>
          <w:spacing w:val="-3"/>
          <w:sz w:val="24"/>
          <w:szCs w:val="24"/>
          <w:lang w:eastAsia="ru-RU"/>
        </w:rPr>
        <w:t xml:space="preserve"> умение планировать режим дня, обеспечивать оптималь</w:t>
      </w:r>
      <w:r w:rsidRPr="00571968">
        <w:rPr>
          <w:rFonts w:ascii="Times New Roman" w:eastAsia="Times New Roman" w:hAnsi="Times New Roman" w:cs="Times New Roman"/>
          <w:color w:val="000000"/>
          <w:spacing w:val="1"/>
          <w:sz w:val="24"/>
          <w:szCs w:val="24"/>
          <w:lang w:eastAsia="ru-RU"/>
        </w:rPr>
        <w:t xml:space="preserve">ное сочетание нагрузки и </w:t>
      </w:r>
      <w:r w:rsidR="00F060ED" w:rsidRPr="00571968">
        <w:rPr>
          <w:rFonts w:ascii="Times New Roman" w:eastAsia="Times New Roman" w:hAnsi="Times New Roman" w:cs="Times New Roman"/>
          <w:color w:val="000000"/>
          <w:spacing w:val="1"/>
          <w:sz w:val="24"/>
          <w:szCs w:val="24"/>
          <w:lang w:eastAsia="ru-RU"/>
        </w:rPr>
        <w:t>отдыха;</w:t>
      </w:r>
      <w:r w:rsidR="00F060ED" w:rsidRPr="00571968">
        <w:rPr>
          <w:rFonts w:ascii="Times New Roman" w:eastAsia="Times New Roman" w:hAnsi="Times New Roman" w:cs="Times New Roman"/>
          <w:color w:val="000000"/>
          <w:spacing w:val="-3"/>
          <w:sz w:val="24"/>
          <w:szCs w:val="24"/>
          <w:lang w:eastAsia="ru-RU"/>
        </w:rPr>
        <w:softHyphen/>
      </w:r>
      <w:r w:rsidRPr="00571968">
        <w:rPr>
          <w:rFonts w:ascii="Times New Roman" w:eastAsia="Times New Roman" w:hAnsi="Times New Roman" w:cs="Times New Roman"/>
          <w:color w:val="000000"/>
          <w:spacing w:val="-3"/>
          <w:sz w:val="24"/>
          <w:szCs w:val="24"/>
          <w:lang w:eastAsia="ru-RU"/>
        </w:rPr>
        <w:t xml:space="preserve"> умение проводить туристические пешие походы, готовить снаряжение, организовывать и благоустраивать места стоянок, соблюдать правила безопасности;</w:t>
      </w:r>
      <w:r w:rsidRPr="00571968">
        <w:rPr>
          <w:rFonts w:ascii="Times New Roman" w:eastAsia="Times New Roman" w:hAnsi="Times New Roman" w:cs="Times New Roman"/>
          <w:color w:val="000000"/>
          <w:spacing w:val="3"/>
          <w:sz w:val="24"/>
          <w:szCs w:val="24"/>
          <w:lang w:eastAsia="ru-RU"/>
        </w:rPr>
        <w:t xml:space="preserve"> умение содержать в порядке спортивный инвентарь и</w:t>
      </w:r>
      <w:r w:rsidR="00F060ED" w:rsidRPr="00571968">
        <w:rPr>
          <w:rFonts w:ascii="Times New Roman" w:eastAsia="Times New Roman" w:hAnsi="Times New Roman" w:cs="Times New Roman"/>
          <w:color w:val="000000"/>
          <w:spacing w:val="-2"/>
          <w:sz w:val="24"/>
          <w:szCs w:val="24"/>
          <w:lang w:eastAsia="ru-RU"/>
        </w:rPr>
        <w:t>оборудование, спортивную одежду, осуществлять их</w:t>
      </w:r>
      <w:r w:rsidRPr="00571968">
        <w:rPr>
          <w:rFonts w:ascii="Times New Roman" w:eastAsia="Times New Roman" w:hAnsi="Times New Roman" w:cs="Times New Roman"/>
          <w:color w:val="000000"/>
          <w:spacing w:val="2"/>
          <w:sz w:val="24"/>
          <w:szCs w:val="24"/>
          <w:lang w:eastAsia="ru-RU"/>
        </w:rPr>
        <w:t xml:space="preserve"> подготовку к занятиям и спортивным соревнованиям.</w:t>
      </w:r>
    </w:p>
    <w:p w:rsidR="00924BF3" w:rsidRPr="00571968" w:rsidRDefault="00924BF3" w:rsidP="00E30C5E">
      <w:pPr>
        <w:spacing w:after="0" w:line="240" w:lineRule="auto"/>
        <w:ind w:firstLine="567"/>
        <w:contextualSpacing/>
        <w:jc w:val="both"/>
        <w:rPr>
          <w:rFonts w:ascii="Times New Roman" w:eastAsia="Times New Roman" w:hAnsi="Times New Roman" w:cs="Times New Roman"/>
          <w:i/>
          <w:color w:val="000000"/>
          <w:sz w:val="24"/>
          <w:szCs w:val="24"/>
          <w:lang w:eastAsia="ru-RU"/>
        </w:rPr>
      </w:pPr>
      <w:r w:rsidRPr="00571968">
        <w:rPr>
          <w:rFonts w:ascii="Times New Roman" w:eastAsia="Times New Roman" w:hAnsi="Times New Roman" w:cs="Times New Roman"/>
          <w:i/>
          <w:color w:val="000000"/>
          <w:sz w:val="24"/>
          <w:szCs w:val="24"/>
          <w:lang w:eastAsia="ru-RU"/>
        </w:rPr>
        <w:t xml:space="preserve">В области эстетической культуры: </w:t>
      </w:r>
      <w:r w:rsidRPr="00571968">
        <w:rPr>
          <w:rFonts w:ascii="Times New Roman" w:eastAsia="Times New Roman" w:hAnsi="Times New Roman" w:cs="Times New Roman"/>
          <w:color w:val="000000"/>
          <w:spacing w:val="1"/>
          <w:sz w:val="24"/>
          <w:szCs w:val="24"/>
          <w:lang w:eastAsia="ru-RU"/>
        </w:rPr>
        <w:t>красивая (правильная) осанка, умение ее длительно со</w:t>
      </w:r>
      <w:r w:rsidRPr="00571968">
        <w:rPr>
          <w:rFonts w:ascii="Times New Roman" w:eastAsia="Times New Roman" w:hAnsi="Times New Roman" w:cs="Times New Roman"/>
          <w:color w:val="000000"/>
          <w:spacing w:val="3"/>
          <w:sz w:val="24"/>
          <w:szCs w:val="24"/>
          <w:lang w:eastAsia="ru-RU"/>
        </w:rPr>
        <w:t>хранять при разнообразных формах движения и пере</w:t>
      </w:r>
      <w:r w:rsidRPr="00571968">
        <w:rPr>
          <w:rFonts w:ascii="Times New Roman" w:eastAsia="Times New Roman" w:hAnsi="Times New Roman" w:cs="Times New Roman"/>
          <w:color w:val="000000"/>
          <w:spacing w:val="1"/>
          <w:sz w:val="24"/>
          <w:szCs w:val="24"/>
          <w:lang w:eastAsia="ru-RU"/>
        </w:rPr>
        <w:t xml:space="preserve">движений; формирование потребности иметь хорошее телосложение в соответствии с принятыми нормами и </w:t>
      </w:r>
      <w:r w:rsidR="00F060ED" w:rsidRPr="00571968">
        <w:rPr>
          <w:rFonts w:ascii="Times New Roman" w:eastAsia="Times New Roman" w:hAnsi="Times New Roman" w:cs="Times New Roman"/>
          <w:color w:val="000000"/>
          <w:spacing w:val="1"/>
          <w:sz w:val="24"/>
          <w:szCs w:val="24"/>
          <w:lang w:eastAsia="ru-RU"/>
        </w:rPr>
        <w:t>представлениями; культура</w:t>
      </w:r>
      <w:r w:rsidRPr="00571968">
        <w:rPr>
          <w:rFonts w:ascii="Times New Roman" w:eastAsia="Times New Roman" w:hAnsi="Times New Roman" w:cs="Times New Roman"/>
          <w:color w:val="000000"/>
          <w:spacing w:val="-2"/>
          <w:sz w:val="24"/>
          <w:szCs w:val="24"/>
          <w:lang w:eastAsia="ru-RU"/>
        </w:rPr>
        <w:t xml:space="preserve"> движения, умение передвигаться красиво, лег</w:t>
      </w:r>
      <w:r w:rsidRPr="00571968">
        <w:rPr>
          <w:rFonts w:ascii="Times New Roman" w:eastAsia="Times New Roman" w:hAnsi="Times New Roman" w:cs="Times New Roman"/>
          <w:color w:val="000000"/>
          <w:spacing w:val="-2"/>
          <w:sz w:val="24"/>
          <w:szCs w:val="24"/>
          <w:lang w:eastAsia="ru-RU"/>
        </w:rPr>
        <w:softHyphen/>
      </w:r>
      <w:r w:rsidRPr="00571968">
        <w:rPr>
          <w:rFonts w:ascii="Times New Roman" w:eastAsia="Times New Roman" w:hAnsi="Times New Roman" w:cs="Times New Roman"/>
          <w:color w:val="000000"/>
          <w:spacing w:val="1"/>
          <w:sz w:val="24"/>
          <w:szCs w:val="24"/>
          <w:lang w:eastAsia="ru-RU"/>
        </w:rPr>
        <w:t>ко и непринужденно.</w:t>
      </w:r>
    </w:p>
    <w:p w:rsidR="00924BF3" w:rsidRPr="00571968" w:rsidRDefault="00924BF3" w:rsidP="00E30C5E">
      <w:pPr>
        <w:spacing w:after="0" w:line="240" w:lineRule="auto"/>
        <w:ind w:firstLine="567"/>
        <w:contextualSpacing/>
        <w:jc w:val="both"/>
        <w:rPr>
          <w:rFonts w:ascii="Times New Roman" w:eastAsia="Times New Roman" w:hAnsi="Times New Roman" w:cs="Times New Roman"/>
          <w:i/>
          <w:color w:val="000000"/>
          <w:sz w:val="24"/>
          <w:szCs w:val="24"/>
          <w:lang w:eastAsia="ru-RU"/>
        </w:rPr>
      </w:pPr>
      <w:r w:rsidRPr="00571968">
        <w:rPr>
          <w:rFonts w:ascii="Times New Roman" w:eastAsia="Times New Roman" w:hAnsi="Times New Roman" w:cs="Times New Roman"/>
          <w:i/>
          <w:color w:val="000000"/>
          <w:sz w:val="24"/>
          <w:szCs w:val="24"/>
          <w:lang w:eastAsia="ru-RU"/>
        </w:rPr>
        <w:lastRenderedPageBreak/>
        <w:t xml:space="preserve">В области коммуникативной культуры: </w:t>
      </w:r>
      <w:r w:rsidRPr="00571968">
        <w:rPr>
          <w:rFonts w:ascii="Times New Roman" w:eastAsia="Times New Roman" w:hAnsi="Times New Roman" w:cs="Times New Roman"/>
          <w:color w:val="000000"/>
          <w:spacing w:val="3"/>
          <w:sz w:val="24"/>
          <w:szCs w:val="24"/>
          <w:lang w:eastAsia="ru-RU"/>
        </w:rPr>
        <w:t>анализировать и творчески применять</w:t>
      </w:r>
      <w:r w:rsidRPr="00571968">
        <w:rPr>
          <w:rFonts w:ascii="Times New Roman" w:eastAsia="Times New Roman" w:hAnsi="Times New Roman" w:cs="Times New Roman"/>
          <w:color w:val="000000"/>
          <w:spacing w:val="1"/>
          <w:sz w:val="24"/>
          <w:szCs w:val="24"/>
          <w:lang w:eastAsia="ru-RU"/>
        </w:rPr>
        <w:t xml:space="preserve"> полученные знания в самостоятельных занятиях физи</w:t>
      </w:r>
      <w:r w:rsidRPr="00571968">
        <w:rPr>
          <w:rFonts w:ascii="Times New Roman" w:eastAsia="Times New Roman" w:hAnsi="Times New Roman" w:cs="Times New Roman"/>
          <w:color w:val="000000"/>
          <w:spacing w:val="-3"/>
          <w:sz w:val="24"/>
          <w:szCs w:val="24"/>
          <w:lang w:eastAsia="ru-RU"/>
        </w:rPr>
        <w:t xml:space="preserve">ческой </w:t>
      </w:r>
      <w:r w:rsidR="00F060ED" w:rsidRPr="00571968">
        <w:rPr>
          <w:rFonts w:ascii="Times New Roman" w:eastAsia="Times New Roman" w:hAnsi="Times New Roman" w:cs="Times New Roman"/>
          <w:color w:val="000000"/>
          <w:spacing w:val="-3"/>
          <w:sz w:val="24"/>
          <w:szCs w:val="24"/>
          <w:lang w:eastAsia="ru-RU"/>
        </w:rPr>
        <w:t>культурой;</w:t>
      </w:r>
      <w:r w:rsidR="00F060ED" w:rsidRPr="00571968">
        <w:rPr>
          <w:rFonts w:ascii="Times New Roman" w:eastAsia="Times New Roman" w:hAnsi="Times New Roman" w:cs="Times New Roman"/>
          <w:color w:val="000000"/>
          <w:spacing w:val="1"/>
          <w:sz w:val="24"/>
          <w:szCs w:val="24"/>
          <w:lang w:eastAsia="ru-RU"/>
        </w:rPr>
        <w:softHyphen/>
      </w:r>
      <w:r w:rsidRPr="00571968">
        <w:rPr>
          <w:rFonts w:ascii="Times New Roman" w:eastAsia="Times New Roman" w:hAnsi="Times New Roman" w:cs="Times New Roman"/>
          <w:color w:val="000000"/>
          <w:sz w:val="24"/>
          <w:szCs w:val="24"/>
          <w:lang w:eastAsia="ru-RU"/>
        </w:rPr>
        <w:t>находить адекватные способы поведения и взаимодействия с партнёрами во время учебной и игровой деятельности.</w:t>
      </w:r>
    </w:p>
    <w:p w:rsidR="00924BF3" w:rsidRPr="00571968" w:rsidRDefault="00924BF3" w:rsidP="00E30C5E">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i/>
          <w:color w:val="000000"/>
          <w:sz w:val="24"/>
          <w:szCs w:val="24"/>
          <w:lang w:eastAsia="ru-RU"/>
        </w:rPr>
        <w:t xml:space="preserve">В области физической культуры: </w:t>
      </w:r>
      <w:r w:rsidRPr="00571968">
        <w:rPr>
          <w:rFonts w:ascii="Times New Roman" w:eastAsia="Times New Roman" w:hAnsi="Times New Roman" w:cs="Times New Roman"/>
          <w:color w:val="000000"/>
          <w:spacing w:val="-1"/>
          <w:sz w:val="24"/>
          <w:szCs w:val="24"/>
          <w:lang w:eastAsia="ru-RU"/>
        </w:rPr>
        <w:t>владение навыками выполнения жизненно важных дви</w:t>
      </w:r>
      <w:r w:rsidRPr="00571968">
        <w:rPr>
          <w:rFonts w:ascii="Times New Roman" w:eastAsia="Times New Roman" w:hAnsi="Times New Roman" w:cs="Times New Roman"/>
          <w:color w:val="000000"/>
          <w:spacing w:val="1"/>
          <w:sz w:val="24"/>
          <w:szCs w:val="24"/>
          <w:lang w:eastAsia="ru-RU"/>
        </w:rPr>
        <w:t>гательных умений (ходьба, бег, прыжки, лазанья и др.)</w:t>
      </w:r>
      <w:r w:rsidRPr="00571968">
        <w:rPr>
          <w:rFonts w:ascii="Times New Roman" w:eastAsia="Times New Roman" w:hAnsi="Times New Roman" w:cs="Times New Roman"/>
          <w:color w:val="000000"/>
          <w:spacing w:val="6"/>
          <w:sz w:val="24"/>
          <w:szCs w:val="24"/>
          <w:lang w:eastAsia="ru-RU"/>
        </w:rPr>
        <w:t xml:space="preserve"> различными способами, в различных изменяющихся </w:t>
      </w:r>
      <w:r w:rsidRPr="00571968">
        <w:rPr>
          <w:rFonts w:ascii="Times New Roman" w:eastAsia="Times New Roman" w:hAnsi="Times New Roman" w:cs="Times New Roman"/>
          <w:color w:val="000000"/>
          <w:spacing w:val="-3"/>
          <w:sz w:val="24"/>
          <w:szCs w:val="24"/>
          <w:lang w:eastAsia="ru-RU"/>
        </w:rPr>
        <w:t xml:space="preserve">внешних условиях; </w:t>
      </w:r>
      <w:r w:rsidRPr="00571968">
        <w:rPr>
          <w:rFonts w:ascii="Times New Roman" w:eastAsia="Times New Roman" w:hAnsi="Times New Roman" w:cs="Times New Roman"/>
          <w:color w:val="000000"/>
          <w:spacing w:val="2"/>
          <w:sz w:val="24"/>
          <w:szCs w:val="24"/>
          <w:lang w:eastAsia="ru-RU"/>
        </w:rPr>
        <w:t xml:space="preserve">владение навыками </w:t>
      </w:r>
      <w:r w:rsidR="00F060ED" w:rsidRPr="00571968">
        <w:rPr>
          <w:rFonts w:ascii="Times New Roman" w:eastAsia="Times New Roman" w:hAnsi="Times New Roman" w:cs="Times New Roman"/>
          <w:color w:val="000000"/>
          <w:spacing w:val="2"/>
          <w:sz w:val="24"/>
          <w:szCs w:val="24"/>
          <w:lang w:eastAsia="ru-RU"/>
        </w:rPr>
        <w:t>выполнения разнообразных</w:t>
      </w:r>
      <w:r w:rsidRPr="00571968">
        <w:rPr>
          <w:rFonts w:ascii="Times New Roman" w:eastAsia="Times New Roman" w:hAnsi="Times New Roman" w:cs="Times New Roman"/>
          <w:color w:val="000000"/>
          <w:spacing w:val="2"/>
          <w:sz w:val="24"/>
          <w:szCs w:val="24"/>
          <w:lang w:eastAsia="ru-RU"/>
        </w:rPr>
        <w:t xml:space="preserve"> физи</w:t>
      </w:r>
      <w:r w:rsidRPr="00571968">
        <w:rPr>
          <w:rFonts w:ascii="Times New Roman" w:eastAsia="Times New Roman" w:hAnsi="Times New Roman" w:cs="Times New Roman"/>
          <w:color w:val="000000"/>
          <w:spacing w:val="8"/>
          <w:sz w:val="24"/>
          <w:szCs w:val="24"/>
          <w:lang w:eastAsia="ru-RU"/>
        </w:rPr>
        <w:t xml:space="preserve">ческих упражнений различной функциональной направленности; </w:t>
      </w:r>
      <w:r w:rsidRPr="00571968">
        <w:rPr>
          <w:rFonts w:ascii="Times New Roman" w:eastAsia="Times New Roman" w:hAnsi="Times New Roman" w:cs="Times New Roman"/>
          <w:color w:val="000000"/>
          <w:spacing w:val="1"/>
          <w:sz w:val="24"/>
          <w:szCs w:val="24"/>
          <w:lang w:eastAsia="ru-RU"/>
        </w:rPr>
        <w:t>умение максимально проявлять физические способно</w:t>
      </w:r>
      <w:r w:rsidRPr="00571968">
        <w:rPr>
          <w:rFonts w:ascii="Times New Roman" w:eastAsia="Times New Roman" w:hAnsi="Times New Roman" w:cs="Times New Roman"/>
          <w:color w:val="000000"/>
          <w:spacing w:val="3"/>
          <w:sz w:val="24"/>
          <w:szCs w:val="24"/>
          <w:lang w:eastAsia="ru-RU"/>
        </w:rPr>
        <w:t>сти (качества) при выполнении тестовых упражнений по физической</w:t>
      </w:r>
      <w:r w:rsidRPr="00571968">
        <w:rPr>
          <w:rFonts w:ascii="Times New Roman" w:eastAsia="Times New Roman" w:hAnsi="Times New Roman" w:cs="Times New Roman"/>
          <w:color w:val="000000"/>
          <w:spacing w:val="3"/>
          <w:sz w:val="24"/>
          <w:szCs w:val="24"/>
          <w:lang w:eastAsia="ru-RU"/>
        </w:rPr>
        <w:tab/>
        <w:t xml:space="preserve"> культуре.</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3"/>
          <w:sz w:val="24"/>
          <w:szCs w:val="24"/>
          <w:lang w:eastAsia="ru-RU"/>
        </w:rPr>
      </w:pPr>
      <w:r w:rsidRPr="002E1DDE">
        <w:rPr>
          <w:rFonts w:ascii="Times New Roman" w:eastAsia="Times New Roman" w:hAnsi="Times New Roman" w:cs="Times New Roman"/>
          <w:b/>
          <w:color w:val="000000"/>
          <w:sz w:val="24"/>
          <w:szCs w:val="24"/>
          <w:lang w:eastAsia="ru-RU"/>
        </w:rPr>
        <w:t>Метапредметные</w:t>
      </w:r>
      <w:r w:rsidRPr="00571968">
        <w:rPr>
          <w:rFonts w:ascii="Times New Roman" w:eastAsia="Times New Roman" w:hAnsi="Times New Roman" w:cs="Times New Roman"/>
          <w:color w:val="000000"/>
          <w:sz w:val="24"/>
          <w:szCs w:val="24"/>
          <w:lang w:eastAsia="ru-RU"/>
        </w:rPr>
        <w:t xml:space="preserve"> результаты характеризуют уровень сформированности качественных универсальных способностей, проявляющихся в активном применении знаний, умений обучающихся в познавательной и предметно-практической деятельности. </w:t>
      </w:r>
      <w:r w:rsidRPr="00571968">
        <w:rPr>
          <w:rFonts w:ascii="Times New Roman" w:eastAsia="Times New Roman" w:hAnsi="Times New Roman" w:cs="Times New Roman"/>
          <w:color w:val="000000"/>
          <w:spacing w:val="4"/>
          <w:sz w:val="24"/>
          <w:szCs w:val="24"/>
          <w:lang w:eastAsia="ru-RU"/>
        </w:rPr>
        <w:t xml:space="preserve">Метапредметные результаты проявляются </w:t>
      </w:r>
      <w:r w:rsidR="00F060ED" w:rsidRPr="00571968">
        <w:rPr>
          <w:rFonts w:ascii="Times New Roman" w:eastAsia="Times New Roman" w:hAnsi="Times New Roman" w:cs="Times New Roman"/>
          <w:color w:val="000000"/>
          <w:spacing w:val="4"/>
          <w:sz w:val="24"/>
          <w:szCs w:val="24"/>
          <w:lang w:eastAsia="ru-RU"/>
        </w:rPr>
        <w:t>в следующих</w:t>
      </w:r>
      <w:r w:rsidRPr="00571968">
        <w:rPr>
          <w:rFonts w:ascii="Times New Roman" w:eastAsia="Times New Roman" w:hAnsi="Times New Roman" w:cs="Times New Roman"/>
          <w:color w:val="000000"/>
          <w:spacing w:val="4"/>
          <w:sz w:val="24"/>
          <w:szCs w:val="24"/>
          <w:lang w:eastAsia="ru-RU"/>
        </w:rPr>
        <w:t xml:space="preserve"> об</w:t>
      </w:r>
      <w:r w:rsidRPr="00571968">
        <w:rPr>
          <w:rFonts w:ascii="Times New Roman" w:eastAsia="Times New Roman" w:hAnsi="Times New Roman" w:cs="Times New Roman"/>
          <w:color w:val="000000"/>
          <w:spacing w:val="4"/>
          <w:sz w:val="24"/>
          <w:szCs w:val="24"/>
          <w:lang w:eastAsia="ru-RU"/>
        </w:rPr>
        <w:softHyphen/>
      </w:r>
      <w:r w:rsidRPr="00571968">
        <w:rPr>
          <w:rFonts w:ascii="Times New Roman" w:eastAsia="Times New Roman" w:hAnsi="Times New Roman" w:cs="Times New Roman"/>
          <w:color w:val="000000"/>
          <w:spacing w:val="5"/>
          <w:sz w:val="24"/>
          <w:szCs w:val="24"/>
          <w:lang w:eastAsia="ru-RU"/>
        </w:rPr>
        <w:t>ластях культуры.</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4"/>
          <w:sz w:val="24"/>
          <w:szCs w:val="24"/>
          <w:lang w:eastAsia="ru-RU"/>
        </w:rPr>
      </w:pPr>
      <w:r w:rsidRPr="00571968">
        <w:rPr>
          <w:rFonts w:ascii="Times New Roman" w:eastAsia="Times New Roman" w:hAnsi="Times New Roman" w:cs="Times New Roman"/>
          <w:bCs/>
          <w:i/>
          <w:iCs/>
          <w:color w:val="000000"/>
          <w:spacing w:val="3"/>
          <w:sz w:val="24"/>
          <w:szCs w:val="24"/>
          <w:lang w:eastAsia="ru-RU"/>
        </w:rPr>
        <w:t xml:space="preserve">В области познавательной культуры: </w:t>
      </w:r>
      <w:r w:rsidRPr="00571968">
        <w:rPr>
          <w:rFonts w:ascii="Times New Roman" w:eastAsia="Times New Roman" w:hAnsi="Times New Roman" w:cs="Times New Roman"/>
          <w:color w:val="000000"/>
          <w:spacing w:val="-2"/>
          <w:sz w:val="24"/>
          <w:szCs w:val="24"/>
          <w:lang w:eastAsia="ru-RU"/>
        </w:rPr>
        <w:t>понимание физической культуры как явления культуры,</w:t>
      </w:r>
      <w:r w:rsidRPr="00571968">
        <w:rPr>
          <w:rFonts w:ascii="Times New Roman" w:eastAsia="Times New Roman" w:hAnsi="Times New Roman" w:cs="Times New Roman"/>
          <w:color w:val="000000"/>
          <w:spacing w:val="-3"/>
          <w:sz w:val="24"/>
          <w:szCs w:val="24"/>
          <w:lang w:eastAsia="ru-RU"/>
        </w:rPr>
        <w:t xml:space="preserve"> способствующего развитию целостной личности челове</w:t>
      </w:r>
      <w:r w:rsidRPr="00571968">
        <w:rPr>
          <w:rFonts w:ascii="Times New Roman" w:eastAsia="Times New Roman" w:hAnsi="Times New Roman" w:cs="Times New Roman"/>
          <w:color w:val="000000"/>
          <w:spacing w:val="-3"/>
          <w:sz w:val="24"/>
          <w:szCs w:val="24"/>
          <w:lang w:eastAsia="ru-RU"/>
        </w:rPr>
        <w:softHyphen/>
      </w:r>
      <w:r w:rsidRPr="00571968">
        <w:rPr>
          <w:rFonts w:ascii="Times New Roman" w:eastAsia="Times New Roman" w:hAnsi="Times New Roman" w:cs="Times New Roman"/>
          <w:color w:val="000000"/>
          <w:spacing w:val="3"/>
          <w:sz w:val="24"/>
          <w:szCs w:val="24"/>
          <w:lang w:eastAsia="ru-RU"/>
        </w:rPr>
        <w:t xml:space="preserve">ка, сознания и мышления, физических, психических и нравственных качеств; </w:t>
      </w:r>
      <w:r w:rsidRPr="00571968">
        <w:rPr>
          <w:rFonts w:ascii="Times New Roman" w:eastAsia="Times New Roman" w:hAnsi="Times New Roman" w:cs="Times New Roman"/>
          <w:color w:val="000000"/>
          <w:spacing w:val="1"/>
          <w:sz w:val="24"/>
          <w:szCs w:val="24"/>
          <w:lang w:eastAsia="ru-RU"/>
        </w:rPr>
        <w:t xml:space="preserve">понимание здоровья как важнейшего условия саморазвития и самореализации человека; понимание физической культуры как средства организации здорового образа жизни, профилактики вредных привычек. </w:t>
      </w:r>
      <w:r w:rsidRPr="00571968">
        <w:rPr>
          <w:rFonts w:ascii="Times New Roman" w:eastAsia="Times New Roman" w:hAnsi="Times New Roman" w:cs="Times New Roman"/>
          <w:color w:val="000000"/>
          <w:spacing w:val="1"/>
          <w:sz w:val="24"/>
          <w:szCs w:val="24"/>
          <w:lang w:eastAsia="ru-RU"/>
        </w:rPr>
        <w:softHyphen/>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4"/>
          <w:sz w:val="24"/>
          <w:szCs w:val="24"/>
          <w:lang w:eastAsia="ru-RU"/>
        </w:rPr>
      </w:pPr>
      <w:r w:rsidRPr="00571968">
        <w:rPr>
          <w:rFonts w:ascii="Times New Roman" w:eastAsia="Times New Roman" w:hAnsi="Times New Roman" w:cs="Times New Roman"/>
          <w:bCs/>
          <w:i/>
          <w:iCs/>
          <w:color w:val="000000"/>
          <w:spacing w:val="4"/>
          <w:sz w:val="24"/>
          <w:szCs w:val="24"/>
          <w:lang w:eastAsia="ru-RU"/>
        </w:rPr>
        <w:t xml:space="preserve">В области нравственной культуры: </w:t>
      </w:r>
      <w:r w:rsidRPr="00571968">
        <w:rPr>
          <w:rFonts w:ascii="Times New Roman" w:eastAsia="Times New Roman" w:hAnsi="Times New Roman" w:cs="Times New Roman"/>
          <w:color w:val="000000"/>
          <w:spacing w:val="3"/>
          <w:sz w:val="24"/>
          <w:szCs w:val="24"/>
          <w:lang w:eastAsia="ru-RU"/>
        </w:rPr>
        <w:t>бережное отношение к собственному здоровью и здо</w:t>
      </w:r>
      <w:r w:rsidRPr="00571968">
        <w:rPr>
          <w:rFonts w:ascii="Times New Roman" w:eastAsia="Times New Roman" w:hAnsi="Times New Roman" w:cs="Times New Roman"/>
          <w:color w:val="000000"/>
          <w:spacing w:val="-1"/>
          <w:sz w:val="24"/>
          <w:szCs w:val="24"/>
          <w:lang w:eastAsia="ru-RU"/>
        </w:rPr>
        <w:t xml:space="preserve">ровью окружающих, проявление доброжелательности и </w:t>
      </w:r>
      <w:r w:rsidRPr="00571968">
        <w:rPr>
          <w:rFonts w:ascii="Times New Roman" w:eastAsia="Times New Roman" w:hAnsi="Times New Roman" w:cs="Times New Roman"/>
          <w:color w:val="000000"/>
          <w:spacing w:val="4"/>
          <w:sz w:val="24"/>
          <w:szCs w:val="24"/>
          <w:lang w:eastAsia="ru-RU"/>
        </w:rPr>
        <w:t xml:space="preserve">отзывчивости; </w:t>
      </w:r>
      <w:r w:rsidRPr="00571968">
        <w:rPr>
          <w:rFonts w:ascii="Times New Roman" w:eastAsia="Times New Roman" w:hAnsi="Times New Roman" w:cs="Times New Roman"/>
          <w:color w:val="000000"/>
          <w:spacing w:val="3"/>
          <w:sz w:val="24"/>
          <w:szCs w:val="24"/>
          <w:lang w:eastAsia="ru-RU"/>
        </w:rPr>
        <w:t xml:space="preserve">уважительное отношение к окружающим, проявление </w:t>
      </w:r>
      <w:r w:rsidRPr="00571968">
        <w:rPr>
          <w:rFonts w:ascii="Times New Roman" w:eastAsia="Times New Roman" w:hAnsi="Times New Roman" w:cs="Times New Roman"/>
          <w:color w:val="000000"/>
          <w:spacing w:val="-3"/>
          <w:sz w:val="24"/>
          <w:szCs w:val="24"/>
          <w:lang w:eastAsia="ru-RU"/>
        </w:rPr>
        <w:t xml:space="preserve">культуры взаимодействия, терпимости и толерантности в </w:t>
      </w:r>
      <w:r w:rsidRPr="00571968">
        <w:rPr>
          <w:rFonts w:ascii="Times New Roman" w:eastAsia="Times New Roman" w:hAnsi="Times New Roman" w:cs="Times New Roman"/>
          <w:color w:val="000000"/>
          <w:spacing w:val="-1"/>
          <w:sz w:val="24"/>
          <w:szCs w:val="24"/>
          <w:lang w:eastAsia="ru-RU"/>
        </w:rPr>
        <w:t xml:space="preserve">достижении общих целей при совместной деятельности; </w:t>
      </w:r>
      <w:r w:rsidRPr="00571968">
        <w:rPr>
          <w:rFonts w:ascii="Times New Roman" w:eastAsia="Times New Roman" w:hAnsi="Times New Roman" w:cs="Times New Roman"/>
          <w:color w:val="000000"/>
          <w:spacing w:val="-2"/>
          <w:sz w:val="24"/>
          <w:szCs w:val="24"/>
          <w:lang w:eastAsia="ru-RU"/>
        </w:rPr>
        <w:t>ответственное отношение к порученному делу, проявле</w:t>
      </w:r>
      <w:r w:rsidRPr="00571968">
        <w:rPr>
          <w:rFonts w:ascii="Times New Roman" w:eastAsia="Times New Roman" w:hAnsi="Times New Roman" w:cs="Times New Roman"/>
          <w:color w:val="000000"/>
          <w:spacing w:val="-2"/>
          <w:sz w:val="24"/>
          <w:szCs w:val="24"/>
          <w:lang w:eastAsia="ru-RU"/>
        </w:rPr>
        <w:softHyphen/>
      </w:r>
      <w:r w:rsidRPr="00571968">
        <w:rPr>
          <w:rFonts w:ascii="Times New Roman" w:eastAsia="Times New Roman" w:hAnsi="Times New Roman" w:cs="Times New Roman"/>
          <w:color w:val="000000"/>
          <w:spacing w:val="4"/>
          <w:sz w:val="24"/>
          <w:szCs w:val="24"/>
          <w:lang w:eastAsia="ru-RU"/>
        </w:rPr>
        <w:t xml:space="preserve">ние осознанной дисциплинированности и готовности </w:t>
      </w:r>
      <w:r w:rsidRPr="00571968">
        <w:rPr>
          <w:rFonts w:ascii="Times New Roman" w:eastAsia="Times New Roman" w:hAnsi="Times New Roman" w:cs="Times New Roman"/>
          <w:color w:val="000000"/>
          <w:spacing w:val="1"/>
          <w:sz w:val="24"/>
          <w:szCs w:val="24"/>
          <w:lang w:eastAsia="ru-RU"/>
        </w:rPr>
        <w:t>отстаивать собственные позиции, отвечать за результа</w:t>
      </w:r>
      <w:r w:rsidRPr="00571968">
        <w:rPr>
          <w:rFonts w:ascii="Times New Roman" w:eastAsia="Times New Roman" w:hAnsi="Times New Roman" w:cs="Times New Roman"/>
          <w:color w:val="000000"/>
          <w:sz w:val="24"/>
          <w:szCs w:val="24"/>
          <w:lang w:eastAsia="ru-RU"/>
        </w:rPr>
        <w:t>ты собственной деятельности.</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4"/>
          <w:sz w:val="24"/>
          <w:szCs w:val="24"/>
          <w:lang w:eastAsia="ru-RU"/>
        </w:rPr>
      </w:pPr>
      <w:r w:rsidRPr="00571968">
        <w:rPr>
          <w:rFonts w:ascii="Times New Roman" w:eastAsia="Times New Roman" w:hAnsi="Times New Roman" w:cs="Times New Roman"/>
          <w:bCs/>
          <w:i/>
          <w:iCs/>
          <w:color w:val="000000"/>
          <w:spacing w:val="4"/>
          <w:sz w:val="24"/>
          <w:szCs w:val="24"/>
          <w:lang w:eastAsia="ru-RU"/>
        </w:rPr>
        <w:t xml:space="preserve">В области трудовой культуры: </w:t>
      </w:r>
      <w:r w:rsidRPr="00571968">
        <w:rPr>
          <w:rFonts w:ascii="Times New Roman" w:eastAsia="Times New Roman" w:hAnsi="Times New Roman" w:cs="Times New Roman"/>
          <w:color w:val="000000"/>
          <w:spacing w:val="-1"/>
          <w:sz w:val="24"/>
          <w:szCs w:val="24"/>
          <w:lang w:eastAsia="ru-RU"/>
        </w:rPr>
        <w:t>добросовестное выполнение учебных заданий, осознан</w:t>
      </w:r>
      <w:r w:rsidRPr="00571968">
        <w:rPr>
          <w:rFonts w:ascii="Times New Roman" w:eastAsia="Times New Roman" w:hAnsi="Times New Roman" w:cs="Times New Roman"/>
          <w:color w:val="000000"/>
          <w:spacing w:val="6"/>
          <w:sz w:val="24"/>
          <w:szCs w:val="24"/>
          <w:lang w:eastAsia="ru-RU"/>
        </w:rPr>
        <w:t xml:space="preserve">ное стремление к освоению новых знаний и умений; </w:t>
      </w:r>
      <w:r w:rsidRPr="00571968">
        <w:rPr>
          <w:rFonts w:ascii="Times New Roman" w:eastAsia="Times New Roman" w:hAnsi="Times New Roman" w:cs="Times New Roman"/>
          <w:color w:val="000000"/>
          <w:spacing w:val="-3"/>
          <w:sz w:val="24"/>
          <w:szCs w:val="24"/>
          <w:lang w:eastAsia="ru-RU"/>
        </w:rPr>
        <w:t>уме</w:t>
      </w:r>
      <w:r w:rsidRPr="00571968">
        <w:rPr>
          <w:rFonts w:ascii="Times New Roman" w:eastAsia="Times New Roman" w:hAnsi="Times New Roman" w:cs="Times New Roman"/>
          <w:color w:val="000000"/>
          <w:spacing w:val="4"/>
          <w:sz w:val="24"/>
          <w:szCs w:val="24"/>
          <w:lang w:eastAsia="ru-RU"/>
        </w:rPr>
        <w:t xml:space="preserve">ние организовывать места занятий и обеспечивать их </w:t>
      </w:r>
      <w:r w:rsidRPr="00571968">
        <w:rPr>
          <w:rFonts w:ascii="Times New Roman" w:eastAsia="Times New Roman" w:hAnsi="Times New Roman" w:cs="Times New Roman"/>
          <w:color w:val="000000"/>
          <w:spacing w:val="-4"/>
          <w:sz w:val="24"/>
          <w:szCs w:val="24"/>
          <w:lang w:eastAsia="ru-RU"/>
        </w:rPr>
        <w:t xml:space="preserve">безопасность; </w:t>
      </w:r>
      <w:r w:rsidRPr="00571968">
        <w:rPr>
          <w:rFonts w:ascii="Times New Roman" w:eastAsia="Times New Roman" w:hAnsi="Times New Roman" w:cs="Times New Roman"/>
          <w:color w:val="000000"/>
          <w:spacing w:val="1"/>
          <w:sz w:val="24"/>
          <w:szCs w:val="24"/>
          <w:lang w:eastAsia="ru-RU"/>
        </w:rPr>
        <w:t>активное использова</w:t>
      </w:r>
      <w:r w:rsidRPr="00571968">
        <w:rPr>
          <w:rFonts w:ascii="Times New Roman" w:eastAsia="Times New Roman" w:hAnsi="Times New Roman" w:cs="Times New Roman"/>
          <w:color w:val="000000"/>
          <w:spacing w:val="2"/>
          <w:sz w:val="24"/>
          <w:szCs w:val="24"/>
          <w:lang w:eastAsia="ru-RU"/>
        </w:rPr>
        <w:t xml:space="preserve">ние занятий физической культурой для профилактики </w:t>
      </w:r>
      <w:r w:rsidRPr="00571968">
        <w:rPr>
          <w:rFonts w:ascii="Times New Roman" w:eastAsia="Times New Roman" w:hAnsi="Times New Roman" w:cs="Times New Roman"/>
          <w:color w:val="000000"/>
          <w:sz w:val="24"/>
          <w:szCs w:val="24"/>
          <w:lang w:eastAsia="ru-RU"/>
        </w:rPr>
        <w:t>психического и физического утомления.</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4"/>
          <w:sz w:val="24"/>
          <w:szCs w:val="24"/>
          <w:lang w:eastAsia="ru-RU"/>
        </w:rPr>
      </w:pPr>
      <w:r w:rsidRPr="00571968">
        <w:rPr>
          <w:rFonts w:ascii="Times New Roman" w:eastAsia="Times New Roman" w:hAnsi="Times New Roman" w:cs="Times New Roman"/>
          <w:bCs/>
          <w:i/>
          <w:iCs/>
          <w:color w:val="000000"/>
          <w:spacing w:val="4"/>
          <w:sz w:val="24"/>
          <w:szCs w:val="24"/>
          <w:lang w:eastAsia="ru-RU"/>
        </w:rPr>
        <w:t xml:space="preserve">В области эстетической культуры: </w:t>
      </w:r>
      <w:r w:rsidRPr="00571968">
        <w:rPr>
          <w:rFonts w:ascii="Times New Roman" w:eastAsia="Times New Roman" w:hAnsi="Times New Roman" w:cs="Times New Roman"/>
          <w:color w:val="000000"/>
          <w:spacing w:val="2"/>
          <w:sz w:val="24"/>
          <w:szCs w:val="24"/>
          <w:lang w:eastAsia="ru-RU"/>
        </w:rPr>
        <w:t xml:space="preserve">понимание культуры движений человека, постижение </w:t>
      </w:r>
      <w:r w:rsidRPr="00571968">
        <w:rPr>
          <w:rFonts w:ascii="Times New Roman" w:eastAsia="Times New Roman" w:hAnsi="Times New Roman" w:cs="Times New Roman"/>
          <w:color w:val="000000"/>
          <w:sz w:val="24"/>
          <w:szCs w:val="24"/>
          <w:lang w:eastAsia="ru-RU"/>
        </w:rPr>
        <w:t xml:space="preserve">жизненно важных двигательных умений в соответствии </w:t>
      </w:r>
      <w:r w:rsidRPr="00571968">
        <w:rPr>
          <w:rFonts w:ascii="Times New Roman" w:eastAsia="Times New Roman" w:hAnsi="Times New Roman" w:cs="Times New Roman"/>
          <w:color w:val="000000"/>
          <w:spacing w:val="1"/>
          <w:sz w:val="24"/>
          <w:szCs w:val="24"/>
          <w:lang w:eastAsia="ru-RU"/>
        </w:rPr>
        <w:t>с их целесообразностью и эстетической привлекатель</w:t>
      </w:r>
      <w:r w:rsidRPr="00571968">
        <w:rPr>
          <w:rFonts w:ascii="Times New Roman" w:eastAsia="Times New Roman" w:hAnsi="Times New Roman" w:cs="Times New Roman"/>
          <w:color w:val="000000"/>
          <w:spacing w:val="-7"/>
          <w:sz w:val="24"/>
          <w:szCs w:val="24"/>
          <w:lang w:eastAsia="ru-RU"/>
        </w:rPr>
        <w:t xml:space="preserve">ностью; </w:t>
      </w:r>
      <w:r w:rsidRPr="00571968">
        <w:rPr>
          <w:rFonts w:ascii="Times New Roman" w:eastAsia="Times New Roman" w:hAnsi="Times New Roman" w:cs="Times New Roman"/>
          <w:color w:val="000000"/>
          <w:spacing w:val="1"/>
          <w:sz w:val="24"/>
          <w:szCs w:val="24"/>
          <w:lang w:eastAsia="ru-RU"/>
        </w:rPr>
        <w:t>восприятие спортивного соревнования как культурно-массового зрелищного мероприятия, проявление адек</w:t>
      </w:r>
      <w:r w:rsidRPr="00571968">
        <w:rPr>
          <w:rFonts w:ascii="Times New Roman" w:eastAsia="Times New Roman" w:hAnsi="Times New Roman" w:cs="Times New Roman"/>
          <w:color w:val="000000"/>
          <w:spacing w:val="-2"/>
          <w:sz w:val="24"/>
          <w:szCs w:val="24"/>
          <w:lang w:eastAsia="ru-RU"/>
        </w:rPr>
        <w:t xml:space="preserve">ватных норм поведения, неантагонистических способов </w:t>
      </w:r>
      <w:r w:rsidRPr="00571968">
        <w:rPr>
          <w:rFonts w:ascii="Times New Roman" w:eastAsia="Times New Roman" w:hAnsi="Times New Roman" w:cs="Times New Roman"/>
          <w:color w:val="000000"/>
          <w:spacing w:val="1"/>
          <w:sz w:val="24"/>
          <w:szCs w:val="24"/>
          <w:lang w:eastAsia="ru-RU"/>
        </w:rPr>
        <w:t>общения и взаимодействия.</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4"/>
          <w:sz w:val="24"/>
          <w:szCs w:val="24"/>
          <w:lang w:eastAsia="ru-RU"/>
        </w:rPr>
      </w:pPr>
      <w:r w:rsidRPr="00571968">
        <w:rPr>
          <w:rFonts w:ascii="Times New Roman" w:eastAsia="Times New Roman" w:hAnsi="Times New Roman" w:cs="Times New Roman"/>
          <w:bCs/>
          <w:i/>
          <w:iCs/>
          <w:color w:val="000000"/>
          <w:spacing w:val="4"/>
          <w:sz w:val="24"/>
          <w:szCs w:val="24"/>
          <w:lang w:eastAsia="ru-RU"/>
        </w:rPr>
        <w:t xml:space="preserve">В области коммуникативной культуры: </w:t>
      </w:r>
      <w:r w:rsidRPr="00571968">
        <w:rPr>
          <w:rFonts w:ascii="Times New Roman" w:eastAsia="Times New Roman" w:hAnsi="Times New Roman" w:cs="Times New Roman"/>
          <w:color w:val="000000"/>
          <w:spacing w:val="-2"/>
          <w:sz w:val="24"/>
          <w:szCs w:val="24"/>
          <w:lang w:eastAsia="ru-RU"/>
        </w:rPr>
        <w:t>владение культурой речи, ведение диалога в доброжела</w:t>
      </w:r>
      <w:r w:rsidRPr="00571968">
        <w:rPr>
          <w:rFonts w:ascii="Times New Roman" w:eastAsia="Times New Roman" w:hAnsi="Times New Roman" w:cs="Times New Roman"/>
          <w:color w:val="000000"/>
          <w:spacing w:val="-2"/>
          <w:sz w:val="24"/>
          <w:szCs w:val="24"/>
          <w:lang w:eastAsia="ru-RU"/>
        </w:rPr>
        <w:softHyphen/>
      </w:r>
      <w:r w:rsidRPr="00571968">
        <w:rPr>
          <w:rFonts w:ascii="Times New Roman" w:eastAsia="Times New Roman" w:hAnsi="Times New Roman" w:cs="Times New Roman"/>
          <w:color w:val="000000"/>
          <w:spacing w:val="2"/>
          <w:sz w:val="24"/>
          <w:szCs w:val="24"/>
          <w:lang w:eastAsia="ru-RU"/>
        </w:rPr>
        <w:t xml:space="preserve">тельной и открытой форме, проявление к собеседнику внимания, интереса и уважения; </w:t>
      </w:r>
      <w:r w:rsidRPr="00571968">
        <w:rPr>
          <w:rFonts w:ascii="Times New Roman" w:eastAsia="Times New Roman" w:hAnsi="Times New Roman" w:cs="Times New Roman"/>
          <w:color w:val="000000"/>
          <w:spacing w:val="-3"/>
          <w:sz w:val="24"/>
          <w:szCs w:val="24"/>
          <w:lang w:eastAsia="ru-RU"/>
        </w:rPr>
        <w:t>владение умением вести дискуссию, обсуждать содержа</w:t>
      </w:r>
      <w:r w:rsidRPr="00571968">
        <w:rPr>
          <w:rFonts w:ascii="Times New Roman" w:eastAsia="Times New Roman" w:hAnsi="Times New Roman" w:cs="Times New Roman"/>
          <w:color w:val="000000"/>
          <w:spacing w:val="4"/>
          <w:sz w:val="24"/>
          <w:szCs w:val="24"/>
          <w:lang w:eastAsia="ru-RU"/>
        </w:rPr>
        <w:t xml:space="preserve">ние и результаты совместной деятельности, </w:t>
      </w:r>
      <w:r w:rsidR="00F060ED" w:rsidRPr="00571968">
        <w:rPr>
          <w:rFonts w:ascii="Times New Roman" w:eastAsia="Times New Roman" w:hAnsi="Times New Roman" w:cs="Times New Roman"/>
          <w:color w:val="000000"/>
          <w:spacing w:val="4"/>
          <w:sz w:val="24"/>
          <w:szCs w:val="24"/>
          <w:lang w:eastAsia="ru-RU"/>
        </w:rPr>
        <w:t>находить компромиссы</w:t>
      </w:r>
      <w:r w:rsidRPr="00571968">
        <w:rPr>
          <w:rFonts w:ascii="Times New Roman" w:eastAsia="Times New Roman" w:hAnsi="Times New Roman" w:cs="Times New Roman"/>
          <w:color w:val="000000"/>
          <w:spacing w:val="2"/>
          <w:sz w:val="24"/>
          <w:szCs w:val="24"/>
          <w:lang w:eastAsia="ru-RU"/>
        </w:rPr>
        <w:t xml:space="preserve"> при принятии общих решений.</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color w:val="000000"/>
          <w:spacing w:val="-6"/>
          <w:sz w:val="24"/>
          <w:szCs w:val="24"/>
          <w:lang w:eastAsia="ru-RU"/>
        </w:rPr>
      </w:pPr>
      <w:r w:rsidRPr="00571968">
        <w:rPr>
          <w:rFonts w:ascii="Times New Roman" w:eastAsia="Times New Roman" w:hAnsi="Times New Roman" w:cs="Times New Roman"/>
          <w:bCs/>
          <w:i/>
          <w:iCs/>
          <w:color w:val="000000"/>
          <w:spacing w:val="4"/>
          <w:sz w:val="24"/>
          <w:szCs w:val="24"/>
          <w:lang w:eastAsia="ru-RU"/>
        </w:rPr>
        <w:t>В области физической культуры:</w:t>
      </w:r>
      <w:r w:rsidRPr="00571968">
        <w:rPr>
          <w:rFonts w:ascii="Times New Roman" w:eastAsia="Times New Roman" w:hAnsi="Times New Roman" w:cs="Times New Roman"/>
          <w:color w:val="000000"/>
          <w:spacing w:val="2"/>
          <w:sz w:val="24"/>
          <w:szCs w:val="24"/>
          <w:lang w:eastAsia="ru-RU"/>
        </w:rPr>
        <w:t>владение способами организации и проведения разно</w:t>
      </w:r>
      <w:r w:rsidRPr="00571968">
        <w:rPr>
          <w:rFonts w:ascii="Times New Roman" w:eastAsia="Times New Roman" w:hAnsi="Times New Roman" w:cs="Times New Roman"/>
          <w:color w:val="000000"/>
          <w:spacing w:val="-1"/>
          <w:sz w:val="24"/>
          <w:szCs w:val="24"/>
          <w:lang w:eastAsia="ru-RU"/>
        </w:rPr>
        <w:t>образных форм занятий физической культурой, их план</w:t>
      </w:r>
      <w:r w:rsidRPr="00571968">
        <w:rPr>
          <w:rFonts w:ascii="Times New Roman" w:eastAsia="Times New Roman" w:hAnsi="Times New Roman" w:cs="Times New Roman"/>
          <w:color w:val="000000"/>
          <w:spacing w:val="1"/>
          <w:sz w:val="24"/>
          <w:szCs w:val="24"/>
          <w:lang w:eastAsia="ru-RU"/>
        </w:rPr>
        <w:t>ирования и содержательного наполнения;</w:t>
      </w:r>
      <w:r w:rsidRPr="00571968">
        <w:rPr>
          <w:rFonts w:ascii="Times New Roman" w:eastAsia="Times New Roman" w:hAnsi="Times New Roman" w:cs="Times New Roman"/>
          <w:color w:val="000000"/>
          <w:spacing w:val="-1"/>
          <w:sz w:val="24"/>
          <w:szCs w:val="24"/>
          <w:lang w:eastAsia="ru-RU"/>
        </w:rPr>
        <w:t xml:space="preserve">владение широким арсеналом двигательных действий и </w:t>
      </w:r>
      <w:r w:rsidRPr="00571968">
        <w:rPr>
          <w:rFonts w:ascii="Times New Roman" w:eastAsia="Times New Roman" w:hAnsi="Times New Roman" w:cs="Times New Roman"/>
          <w:color w:val="000000"/>
          <w:sz w:val="24"/>
          <w:szCs w:val="24"/>
          <w:lang w:eastAsia="ru-RU"/>
        </w:rPr>
        <w:t>физических упражнений из базовых видов спорта и оз</w:t>
      </w:r>
      <w:r w:rsidRPr="00571968">
        <w:rPr>
          <w:rFonts w:ascii="Times New Roman" w:eastAsia="Times New Roman" w:hAnsi="Times New Roman" w:cs="Times New Roman"/>
          <w:color w:val="000000"/>
          <w:sz w:val="24"/>
          <w:szCs w:val="24"/>
          <w:lang w:eastAsia="ru-RU"/>
        </w:rPr>
        <w:softHyphen/>
      </w:r>
      <w:r w:rsidRPr="00571968">
        <w:rPr>
          <w:rFonts w:ascii="Times New Roman" w:eastAsia="Times New Roman" w:hAnsi="Times New Roman" w:cs="Times New Roman"/>
          <w:color w:val="000000"/>
          <w:spacing w:val="2"/>
          <w:sz w:val="24"/>
          <w:szCs w:val="24"/>
          <w:lang w:eastAsia="ru-RU"/>
        </w:rPr>
        <w:t>доровительной физической культуры, активное их ис</w:t>
      </w:r>
      <w:r w:rsidRPr="00571968">
        <w:rPr>
          <w:rFonts w:ascii="Times New Roman" w:eastAsia="Times New Roman" w:hAnsi="Times New Roman" w:cs="Times New Roman"/>
          <w:color w:val="000000"/>
          <w:spacing w:val="-3"/>
          <w:sz w:val="24"/>
          <w:szCs w:val="24"/>
          <w:lang w:eastAsia="ru-RU"/>
        </w:rPr>
        <w:t>пользование в самостоятельно организуемой спортивно-</w:t>
      </w:r>
      <w:r w:rsidRPr="00571968">
        <w:rPr>
          <w:rFonts w:ascii="Times New Roman" w:eastAsia="Times New Roman" w:hAnsi="Times New Roman" w:cs="Times New Roman"/>
          <w:color w:val="000000"/>
          <w:spacing w:val="-2"/>
          <w:sz w:val="24"/>
          <w:szCs w:val="24"/>
          <w:lang w:eastAsia="ru-RU"/>
        </w:rPr>
        <w:t>оздоровительной и физкультурно-оздоровительной дея</w:t>
      </w:r>
      <w:r w:rsidRPr="00571968">
        <w:rPr>
          <w:rFonts w:ascii="Times New Roman" w:eastAsia="Times New Roman" w:hAnsi="Times New Roman" w:cs="Times New Roman"/>
          <w:color w:val="000000"/>
          <w:spacing w:val="-2"/>
          <w:sz w:val="24"/>
          <w:szCs w:val="24"/>
          <w:lang w:eastAsia="ru-RU"/>
        </w:rPr>
        <w:softHyphen/>
      </w:r>
      <w:r w:rsidRPr="00571968">
        <w:rPr>
          <w:rFonts w:ascii="Times New Roman" w:eastAsia="Times New Roman" w:hAnsi="Times New Roman" w:cs="Times New Roman"/>
          <w:color w:val="000000"/>
          <w:spacing w:val="-5"/>
          <w:sz w:val="24"/>
          <w:szCs w:val="24"/>
          <w:lang w:eastAsia="ru-RU"/>
        </w:rPr>
        <w:t>тельности;</w:t>
      </w:r>
      <w:r w:rsidRPr="00571968">
        <w:rPr>
          <w:rFonts w:ascii="Times New Roman" w:eastAsia="Times New Roman" w:hAnsi="Times New Roman" w:cs="Times New Roman"/>
          <w:color w:val="000000"/>
          <w:spacing w:val="-1"/>
          <w:sz w:val="24"/>
          <w:szCs w:val="24"/>
          <w:lang w:eastAsia="ru-RU"/>
        </w:rPr>
        <w:t>владение способами наблюдения за показателями индивидуального здоровья, физического развития и физиче</w:t>
      </w:r>
      <w:r w:rsidRPr="00571968">
        <w:rPr>
          <w:rFonts w:ascii="Times New Roman" w:eastAsia="Times New Roman" w:hAnsi="Times New Roman" w:cs="Times New Roman"/>
          <w:color w:val="000000"/>
          <w:spacing w:val="-1"/>
          <w:sz w:val="24"/>
          <w:szCs w:val="24"/>
          <w:lang w:eastAsia="ru-RU"/>
        </w:rPr>
        <w:softHyphen/>
      </w:r>
      <w:r w:rsidRPr="00571968">
        <w:rPr>
          <w:rFonts w:ascii="Times New Roman" w:eastAsia="Times New Roman" w:hAnsi="Times New Roman" w:cs="Times New Roman"/>
          <w:color w:val="000000"/>
          <w:spacing w:val="2"/>
          <w:sz w:val="24"/>
          <w:szCs w:val="24"/>
          <w:lang w:eastAsia="ru-RU"/>
        </w:rPr>
        <w:t>ской подготовленности, использование этих показате</w:t>
      </w:r>
      <w:r w:rsidR="00016C3A">
        <w:rPr>
          <w:rFonts w:ascii="Times New Roman" w:eastAsia="Times New Roman" w:hAnsi="Times New Roman" w:cs="Times New Roman"/>
          <w:noProof/>
          <w:color w:val="000000"/>
          <w:sz w:val="24"/>
          <w:szCs w:val="24"/>
          <w:lang w:eastAsia="ru-RU"/>
        </w:rPr>
        <mc:AlternateContent>
          <mc:Choice Requires="wps">
            <w:drawing>
              <wp:anchor distT="0" distB="0" distL="114299" distR="114299" simplePos="0" relativeHeight="251659264" behindDoc="0" locked="0" layoutInCell="1" allowOverlap="1">
                <wp:simplePos x="0" y="0"/>
                <wp:positionH relativeFrom="margin">
                  <wp:posOffset>-600711</wp:posOffset>
                </wp:positionH>
                <wp:positionV relativeFrom="paragraph">
                  <wp:posOffset>494030</wp:posOffset>
                </wp:positionV>
                <wp:extent cx="0" cy="109855"/>
                <wp:effectExtent l="19050" t="19050" r="38100" b="2349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32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E5487E" id="Прямая соединительная линия 4" o:spid="_x0000_s1026" style="position:absolute;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47.3pt,38.9pt" to="-47.3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" strokeweight=".09mm">
                <v:stroke joinstyle="miter" endcap="square"/>
                <w10:wrap anchorx="margin"/>
              </v:line>
            </w:pict>
          </mc:Fallback>
        </mc:AlternateContent>
      </w:r>
      <w:r w:rsidRPr="00571968">
        <w:rPr>
          <w:rFonts w:ascii="Times New Roman" w:eastAsia="Times New Roman" w:hAnsi="Times New Roman" w:cs="Times New Roman"/>
          <w:color w:val="000000"/>
          <w:spacing w:val="-4"/>
          <w:sz w:val="24"/>
          <w:szCs w:val="24"/>
          <w:lang w:eastAsia="ru-RU"/>
        </w:rPr>
        <w:t xml:space="preserve">лей в организации и проведении самостоятельных форм </w:t>
      </w:r>
      <w:r w:rsidRPr="00571968">
        <w:rPr>
          <w:rFonts w:ascii="Times New Roman" w:eastAsia="Times New Roman" w:hAnsi="Times New Roman" w:cs="Times New Roman"/>
          <w:color w:val="000000"/>
          <w:spacing w:val="-1"/>
          <w:sz w:val="24"/>
          <w:szCs w:val="24"/>
          <w:lang w:eastAsia="ru-RU"/>
        </w:rPr>
        <w:t>занятий физической культурой.</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3"/>
          <w:sz w:val="24"/>
          <w:szCs w:val="24"/>
          <w:lang w:eastAsia="ru-RU"/>
        </w:rPr>
      </w:pPr>
      <w:r w:rsidRPr="00571968">
        <w:rPr>
          <w:rFonts w:ascii="Times New Roman" w:eastAsia="Times New Roman" w:hAnsi="Times New Roman" w:cs="Times New Roman"/>
          <w:bCs/>
          <w:color w:val="000000"/>
          <w:spacing w:val="-6"/>
          <w:sz w:val="24"/>
          <w:szCs w:val="24"/>
          <w:lang w:eastAsia="ru-RU"/>
        </w:rPr>
        <w:t xml:space="preserve">Предметные результаты </w:t>
      </w:r>
      <w:r w:rsidRPr="00571968">
        <w:rPr>
          <w:rFonts w:ascii="Times New Roman" w:eastAsia="Times New Roman" w:hAnsi="Times New Roman" w:cs="Times New Roman"/>
          <w:color w:val="000000"/>
          <w:spacing w:val="-3"/>
          <w:sz w:val="24"/>
          <w:szCs w:val="24"/>
          <w:lang w:eastAsia="ru-RU"/>
        </w:rPr>
        <w:t>Приобретаемый опыт проявляется в знаниях и способах двигательной деятельности, умениях твор</w:t>
      </w:r>
      <w:r w:rsidRPr="00571968">
        <w:rPr>
          <w:rFonts w:ascii="Times New Roman" w:eastAsia="Times New Roman" w:hAnsi="Times New Roman" w:cs="Times New Roman"/>
          <w:color w:val="000000"/>
          <w:spacing w:val="-3"/>
          <w:sz w:val="24"/>
          <w:szCs w:val="24"/>
          <w:lang w:eastAsia="ru-RU"/>
        </w:rPr>
        <w:softHyphen/>
      </w:r>
      <w:r w:rsidRPr="00571968">
        <w:rPr>
          <w:rFonts w:ascii="Times New Roman" w:eastAsia="Times New Roman" w:hAnsi="Times New Roman" w:cs="Times New Roman"/>
          <w:color w:val="000000"/>
          <w:sz w:val="24"/>
          <w:szCs w:val="24"/>
          <w:lang w:eastAsia="ru-RU"/>
        </w:rPr>
        <w:t>чески их применять при решении практических задач, свя</w:t>
      </w:r>
      <w:r w:rsidRPr="00571968">
        <w:rPr>
          <w:rFonts w:ascii="Times New Roman" w:eastAsia="Times New Roman" w:hAnsi="Times New Roman" w:cs="Times New Roman"/>
          <w:color w:val="000000"/>
          <w:sz w:val="24"/>
          <w:szCs w:val="24"/>
          <w:lang w:eastAsia="ru-RU"/>
        </w:rPr>
        <w:softHyphen/>
      </w:r>
      <w:r w:rsidRPr="00571968">
        <w:rPr>
          <w:rFonts w:ascii="Times New Roman" w:eastAsia="Times New Roman" w:hAnsi="Times New Roman" w:cs="Times New Roman"/>
          <w:color w:val="000000"/>
          <w:spacing w:val="-2"/>
          <w:sz w:val="24"/>
          <w:szCs w:val="24"/>
          <w:lang w:eastAsia="ru-RU"/>
        </w:rPr>
        <w:t>занных с организацией и проведением самостоятельных заня</w:t>
      </w:r>
      <w:r w:rsidRPr="00571968">
        <w:rPr>
          <w:rFonts w:ascii="Times New Roman" w:eastAsia="Times New Roman" w:hAnsi="Times New Roman" w:cs="Times New Roman"/>
          <w:color w:val="000000"/>
          <w:spacing w:val="-2"/>
          <w:sz w:val="24"/>
          <w:szCs w:val="24"/>
          <w:lang w:eastAsia="ru-RU"/>
        </w:rPr>
        <w:softHyphen/>
      </w:r>
      <w:r w:rsidRPr="00571968">
        <w:rPr>
          <w:rFonts w:ascii="Times New Roman" w:eastAsia="Times New Roman" w:hAnsi="Times New Roman" w:cs="Times New Roman"/>
          <w:color w:val="000000"/>
          <w:spacing w:val="-1"/>
          <w:sz w:val="24"/>
          <w:szCs w:val="24"/>
          <w:lang w:eastAsia="ru-RU"/>
        </w:rPr>
        <w:t xml:space="preserve">тий физической культурой. </w:t>
      </w:r>
      <w:r w:rsidRPr="00571968">
        <w:rPr>
          <w:rFonts w:ascii="Times New Roman" w:eastAsia="Times New Roman" w:hAnsi="Times New Roman" w:cs="Times New Roman"/>
          <w:color w:val="000000"/>
          <w:spacing w:val="-3"/>
          <w:sz w:val="24"/>
          <w:szCs w:val="24"/>
          <w:lang w:eastAsia="ru-RU"/>
        </w:rPr>
        <w:t xml:space="preserve">Предметные результаты </w:t>
      </w:r>
      <w:r w:rsidRPr="00571968">
        <w:rPr>
          <w:rFonts w:ascii="Times New Roman" w:eastAsia="Times New Roman" w:hAnsi="Times New Roman" w:cs="Times New Roman"/>
          <w:color w:val="000000"/>
          <w:sz w:val="24"/>
          <w:szCs w:val="24"/>
          <w:lang w:eastAsia="ru-RU"/>
        </w:rPr>
        <w:t>проявляются в разных областях культуры.</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4"/>
          <w:sz w:val="24"/>
          <w:szCs w:val="24"/>
          <w:lang w:eastAsia="ru-RU"/>
        </w:rPr>
      </w:pPr>
      <w:r w:rsidRPr="00571968">
        <w:rPr>
          <w:rFonts w:ascii="Times New Roman" w:eastAsia="Times New Roman" w:hAnsi="Times New Roman" w:cs="Times New Roman"/>
          <w:bCs/>
          <w:i/>
          <w:iCs/>
          <w:color w:val="000000"/>
          <w:spacing w:val="3"/>
          <w:sz w:val="24"/>
          <w:szCs w:val="24"/>
          <w:lang w:eastAsia="ru-RU"/>
        </w:rPr>
        <w:lastRenderedPageBreak/>
        <w:t>В области познавательной культуры:</w:t>
      </w:r>
      <w:r w:rsidRPr="00571968">
        <w:rPr>
          <w:rFonts w:ascii="Times New Roman" w:eastAsia="Times New Roman" w:hAnsi="Times New Roman" w:cs="Times New Roman"/>
          <w:color w:val="000000"/>
          <w:spacing w:val="2"/>
          <w:sz w:val="24"/>
          <w:szCs w:val="24"/>
          <w:lang w:eastAsia="ru-RU"/>
        </w:rPr>
        <w:t xml:space="preserve">знания по истории и развитию спорта и олимпийского </w:t>
      </w:r>
      <w:r w:rsidRPr="00571968">
        <w:rPr>
          <w:rFonts w:ascii="Times New Roman" w:eastAsia="Times New Roman" w:hAnsi="Times New Roman" w:cs="Times New Roman"/>
          <w:color w:val="000000"/>
          <w:sz w:val="24"/>
          <w:szCs w:val="24"/>
          <w:lang w:eastAsia="ru-RU"/>
        </w:rPr>
        <w:t xml:space="preserve">движения, о положительном их влиянии на укрепление </w:t>
      </w:r>
      <w:r w:rsidRPr="00571968">
        <w:rPr>
          <w:rFonts w:ascii="Times New Roman" w:eastAsia="Times New Roman" w:hAnsi="Times New Roman" w:cs="Times New Roman"/>
          <w:color w:val="000000"/>
          <w:spacing w:val="1"/>
          <w:sz w:val="24"/>
          <w:szCs w:val="24"/>
          <w:lang w:eastAsia="ru-RU"/>
        </w:rPr>
        <w:t xml:space="preserve">мира и дружбы между народами; </w:t>
      </w:r>
      <w:r w:rsidRPr="00571968">
        <w:rPr>
          <w:rFonts w:ascii="Times New Roman" w:eastAsia="Times New Roman" w:hAnsi="Times New Roman" w:cs="Times New Roman"/>
          <w:color w:val="000000"/>
          <w:spacing w:val="-5"/>
          <w:sz w:val="24"/>
          <w:szCs w:val="24"/>
          <w:lang w:eastAsia="ru-RU"/>
        </w:rPr>
        <w:t>знание основных направлений развития физической куль</w:t>
      </w:r>
      <w:r w:rsidRPr="00571968">
        <w:rPr>
          <w:rFonts w:ascii="Times New Roman" w:eastAsia="Times New Roman" w:hAnsi="Times New Roman" w:cs="Times New Roman"/>
          <w:color w:val="000000"/>
          <w:spacing w:val="-5"/>
          <w:sz w:val="24"/>
          <w:szCs w:val="24"/>
          <w:lang w:eastAsia="ru-RU"/>
        </w:rPr>
        <w:softHyphen/>
      </w:r>
      <w:r w:rsidRPr="00571968">
        <w:rPr>
          <w:rFonts w:ascii="Times New Roman" w:eastAsia="Times New Roman" w:hAnsi="Times New Roman" w:cs="Times New Roman"/>
          <w:color w:val="000000"/>
          <w:sz w:val="24"/>
          <w:szCs w:val="24"/>
          <w:lang w:eastAsia="ru-RU"/>
        </w:rPr>
        <w:t>туры в обществе, их целей, задач и форм организации;</w:t>
      </w:r>
      <w:r w:rsidRPr="00571968">
        <w:rPr>
          <w:rFonts w:ascii="Times New Roman" w:eastAsia="Times New Roman" w:hAnsi="Times New Roman" w:cs="Times New Roman"/>
          <w:color w:val="000000"/>
          <w:spacing w:val="3"/>
          <w:sz w:val="24"/>
          <w:szCs w:val="24"/>
          <w:lang w:eastAsia="ru-RU"/>
        </w:rPr>
        <w:t>знания о здоровом образе жизни, его связи с укрепле</w:t>
      </w:r>
      <w:r w:rsidRPr="00571968">
        <w:rPr>
          <w:rFonts w:ascii="Times New Roman" w:eastAsia="Times New Roman" w:hAnsi="Times New Roman" w:cs="Times New Roman"/>
          <w:color w:val="000000"/>
          <w:spacing w:val="2"/>
          <w:sz w:val="24"/>
          <w:szCs w:val="24"/>
          <w:lang w:eastAsia="ru-RU"/>
        </w:rPr>
        <w:t xml:space="preserve">нием здоровья и профилактикой вредных привычек, о </w:t>
      </w:r>
      <w:r w:rsidRPr="00571968">
        <w:rPr>
          <w:rFonts w:ascii="Times New Roman" w:eastAsia="Times New Roman" w:hAnsi="Times New Roman" w:cs="Times New Roman"/>
          <w:color w:val="000000"/>
          <w:spacing w:val="1"/>
          <w:sz w:val="24"/>
          <w:szCs w:val="24"/>
          <w:lang w:eastAsia="ru-RU"/>
        </w:rPr>
        <w:t>роли и месте физической культуры в организации здо</w:t>
      </w:r>
      <w:r w:rsidRPr="00571968">
        <w:rPr>
          <w:rFonts w:ascii="Times New Roman" w:eastAsia="Times New Roman" w:hAnsi="Times New Roman" w:cs="Times New Roman"/>
          <w:color w:val="000000"/>
          <w:spacing w:val="2"/>
          <w:sz w:val="24"/>
          <w:szCs w:val="24"/>
          <w:lang w:eastAsia="ru-RU"/>
        </w:rPr>
        <w:t>рового образа жизни.</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5"/>
          <w:sz w:val="24"/>
          <w:szCs w:val="24"/>
          <w:lang w:eastAsia="ru-RU"/>
        </w:rPr>
      </w:pPr>
      <w:r w:rsidRPr="00571968">
        <w:rPr>
          <w:rFonts w:ascii="Times New Roman" w:eastAsia="Times New Roman" w:hAnsi="Times New Roman" w:cs="Times New Roman"/>
          <w:bCs/>
          <w:i/>
          <w:iCs/>
          <w:color w:val="000000"/>
          <w:spacing w:val="4"/>
          <w:sz w:val="24"/>
          <w:szCs w:val="24"/>
          <w:lang w:eastAsia="ru-RU"/>
        </w:rPr>
        <w:t>В области нравственной культуры:</w:t>
      </w:r>
      <w:r w:rsidRPr="00571968">
        <w:rPr>
          <w:rFonts w:ascii="Times New Roman" w:eastAsia="Times New Roman" w:hAnsi="Times New Roman" w:cs="Times New Roman"/>
          <w:color w:val="000000"/>
          <w:spacing w:val="4"/>
          <w:sz w:val="24"/>
          <w:szCs w:val="24"/>
          <w:lang w:eastAsia="ru-RU"/>
        </w:rPr>
        <w:t xml:space="preserve">способность проявлять инициативу и творчество при </w:t>
      </w:r>
      <w:r w:rsidRPr="00571968">
        <w:rPr>
          <w:rFonts w:ascii="Times New Roman" w:eastAsia="Times New Roman" w:hAnsi="Times New Roman" w:cs="Times New Roman"/>
          <w:color w:val="000000"/>
          <w:spacing w:val="3"/>
          <w:sz w:val="24"/>
          <w:szCs w:val="24"/>
          <w:lang w:eastAsia="ru-RU"/>
        </w:rPr>
        <w:t>организации совместных занятий физической культу</w:t>
      </w:r>
      <w:r w:rsidRPr="00571968">
        <w:rPr>
          <w:rFonts w:ascii="Times New Roman" w:eastAsia="Times New Roman" w:hAnsi="Times New Roman" w:cs="Times New Roman"/>
          <w:color w:val="000000"/>
          <w:spacing w:val="-2"/>
          <w:sz w:val="24"/>
          <w:szCs w:val="24"/>
          <w:lang w:eastAsia="ru-RU"/>
        </w:rPr>
        <w:t xml:space="preserve">рой, доброжелательное и уважительное отношение к занимающимся, независимо от особенностей их здоровья, </w:t>
      </w:r>
      <w:r w:rsidRPr="00571968">
        <w:rPr>
          <w:rFonts w:ascii="Times New Roman" w:eastAsia="Times New Roman" w:hAnsi="Times New Roman" w:cs="Times New Roman"/>
          <w:color w:val="000000"/>
          <w:sz w:val="24"/>
          <w:szCs w:val="24"/>
          <w:lang w:eastAsia="ru-RU"/>
        </w:rPr>
        <w:t>физической и технической подготовленности;</w:t>
      </w:r>
      <w:r w:rsidRPr="00571968">
        <w:rPr>
          <w:rFonts w:ascii="Times New Roman" w:eastAsia="Times New Roman" w:hAnsi="Times New Roman" w:cs="Times New Roman"/>
          <w:color w:val="000000"/>
          <w:spacing w:val="-2"/>
          <w:sz w:val="24"/>
          <w:szCs w:val="24"/>
          <w:lang w:eastAsia="ru-RU"/>
        </w:rPr>
        <w:t xml:space="preserve">умение оказывать помощь занимающимся, при освоении </w:t>
      </w:r>
      <w:r w:rsidRPr="00571968">
        <w:rPr>
          <w:rFonts w:ascii="Times New Roman" w:eastAsia="Times New Roman" w:hAnsi="Times New Roman" w:cs="Times New Roman"/>
          <w:color w:val="000000"/>
          <w:spacing w:val="2"/>
          <w:sz w:val="24"/>
          <w:szCs w:val="24"/>
          <w:lang w:eastAsia="ru-RU"/>
        </w:rPr>
        <w:t xml:space="preserve">новых двигательных действий, корректно объяснять и </w:t>
      </w:r>
      <w:r w:rsidRPr="00571968">
        <w:rPr>
          <w:rFonts w:ascii="Times New Roman" w:eastAsia="Times New Roman" w:hAnsi="Times New Roman" w:cs="Times New Roman"/>
          <w:color w:val="000000"/>
          <w:spacing w:val="1"/>
          <w:sz w:val="24"/>
          <w:szCs w:val="24"/>
          <w:lang w:eastAsia="ru-RU"/>
        </w:rPr>
        <w:t xml:space="preserve">объективно оценивать технику их выполнения; </w:t>
      </w:r>
      <w:r w:rsidRPr="00571968">
        <w:rPr>
          <w:rFonts w:ascii="Times New Roman" w:eastAsia="Times New Roman" w:hAnsi="Times New Roman" w:cs="Times New Roman"/>
          <w:color w:val="000000"/>
          <w:spacing w:val="-2"/>
          <w:sz w:val="24"/>
          <w:szCs w:val="24"/>
          <w:lang w:eastAsia="ru-RU"/>
        </w:rPr>
        <w:t>способность проявлять дисциплинированность и уважи</w:t>
      </w:r>
      <w:r w:rsidRPr="00571968">
        <w:rPr>
          <w:rFonts w:ascii="Times New Roman" w:eastAsia="Times New Roman" w:hAnsi="Times New Roman" w:cs="Times New Roman"/>
          <w:color w:val="000000"/>
          <w:spacing w:val="-2"/>
          <w:sz w:val="24"/>
          <w:szCs w:val="24"/>
          <w:lang w:eastAsia="ru-RU"/>
        </w:rPr>
        <w:softHyphen/>
      </w:r>
      <w:r w:rsidRPr="00571968">
        <w:rPr>
          <w:rFonts w:ascii="Times New Roman" w:eastAsia="Times New Roman" w:hAnsi="Times New Roman" w:cs="Times New Roman"/>
          <w:color w:val="000000"/>
          <w:spacing w:val="3"/>
          <w:sz w:val="24"/>
          <w:szCs w:val="24"/>
          <w:lang w:eastAsia="ru-RU"/>
        </w:rPr>
        <w:t xml:space="preserve">тельное отношение к сопернику в условиях игровой и </w:t>
      </w:r>
      <w:r w:rsidRPr="00571968">
        <w:rPr>
          <w:rFonts w:ascii="Times New Roman" w:eastAsia="Times New Roman" w:hAnsi="Times New Roman" w:cs="Times New Roman"/>
          <w:color w:val="000000"/>
          <w:spacing w:val="-1"/>
          <w:sz w:val="24"/>
          <w:szCs w:val="24"/>
          <w:lang w:eastAsia="ru-RU"/>
        </w:rPr>
        <w:t>соревновательной деятельности, соблюдать правила иг</w:t>
      </w:r>
      <w:r w:rsidRPr="00571968">
        <w:rPr>
          <w:rFonts w:ascii="Times New Roman" w:eastAsia="Times New Roman" w:hAnsi="Times New Roman" w:cs="Times New Roman"/>
          <w:color w:val="000000"/>
          <w:spacing w:val="2"/>
          <w:sz w:val="24"/>
          <w:szCs w:val="24"/>
          <w:lang w:eastAsia="ru-RU"/>
        </w:rPr>
        <w:t>ры и соревнований.</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4"/>
          <w:sz w:val="24"/>
          <w:szCs w:val="24"/>
          <w:lang w:eastAsia="ru-RU"/>
        </w:rPr>
      </w:pPr>
      <w:r w:rsidRPr="00571968">
        <w:rPr>
          <w:rFonts w:ascii="Times New Roman" w:eastAsia="Times New Roman" w:hAnsi="Times New Roman" w:cs="Times New Roman"/>
          <w:bCs/>
          <w:i/>
          <w:iCs/>
          <w:color w:val="000000"/>
          <w:spacing w:val="5"/>
          <w:sz w:val="24"/>
          <w:szCs w:val="24"/>
          <w:lang w:eastAsia="ru-RU"/>
        </w:rPr>
        <w:t>В области трудовой культуры:</w:t>
      </w:r>
      <w:r w:rsidRPr="00571968">
        <w:rPr>
          <w:rFonts w:ascii="Times New Roman" w:eastAsia="Times New Roman" w:hAnsi="Times New Roman" w:cs="Times New Roman"/>
          <w:color w:val="000000"/>
          <w:sz w:val="24"/>
          <w:szCs w:val="24"/>
          <w:lang w:eastAsia="ru-RU"/>
        </w:rPr>
        <w:t xml:space="preserve"> способность преодолевать трудности, выполнять учеб</w:t>
      </w:r>
      <w:r w:rsidRPr="00571968">
        <w:rPr>
          <w:rFonts w:ascii="Times New Roman" w:eastAsia="Times New Roman" w:hAnsi="Times New Roman" w:cs="Times New Roman"/>
          <w:color w:val="000000"/>
          <w:spacing w:val="3"/>
          <w:sz w:val="24"/>
          <w:szCs w:val="24"/>
          <w:lang w:eastAsia="ru-RU"/>
        </w:rPr>
        <w:t xml:space="preserve">ные задания по технической и физической подготовке </w:t>
      </w:r>
      <w:r w:rsidRPr="00571968">
        <w:rPr>
          <w:rFonts w:ascii="Times New Roman" w:eastAsia="Times New Roman" w:hAnsi="Times New Roman" w:cs="Times New Roman"/>
          <w:color w:val="000000"/>
          <w:spacing w:val="1"/>
          <w:sz w:val="24"/>
          <w:szCs w:val="24"/>
          <w:lang w:eastAsia="ru-RU"/>
        </w:rPr>
        <w:t xml:space="preserve">в полном объеме;способность организовывать самостоятельные занятия </w:t>
      </w:r>
      <w:r w:rsidRPr="00571968">
        <w:rPr>
          <w:rFonts w:ascii="Times New Roman" w:eastAsia="Times New Roman" w:hAnsi="Times New Roman" w:cs="Times New Roman"/>
          <w:color w:val="000000"/>
          <w:sz w:val="24"/>
          <w:szCs w:val="24"/>
          <w:lang w:eastAsia="ru-RU"/>
        </w:rPr>
        <w:t>физической культурой разной направленности, обеспе</w:t>
      </w:r>
      <w:r w:rsidRPr="00571968">
        <w:rPr>
          <w:rFonts w:ascii="Times New Roman" w:eastAsia="Times New Roman" w:hAnsi="Times New Roman" w:cs="Times New Roman"/>
          <w:color w:val="000000"/>
          <w:spacing w:val="1"/>
          <w:sz w:val="24"/>
          <w:szCs w:val="24"/>
          <w:lang w:eastAsia="ru-RU"/>
        </w:rPr>
        <w:t>чивать безопасность мест занятий, спортивного инвентаря и оборудования, спортивной одежды.</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4"/>
          <w:sz w:val="24"/>
          <w:szCs w:val="24"/>
          <w:lang w:eastAsia="ru-RU"/>
        </w:rPr>
      </w:pPr>
      <w:r w:rsidRPr="00571968">
        <w:rPr>
          <w:rFonts w:ascii="Times New Roman" w:eastAsia="Times New Roman" w:hAnsi="Times New Roman" w:cs="Times New Roman"/>
          <w:bCs/>
          <w:i/>
          <w:iCs/>
          <w:color w:val="000000"/>
          <w:spacing w:val="4"/>
          <w:sz w:val="24"/>
          <w:szCs w:val="24"/>
          <w:lang w:eastAsia="ru-RU"/>
        </w:rPr>
        <w:t>В области эстетической культуры:</w:t>
      </w:r>
      <w:r w:rsidRPr="00571968">
        <w:rPr>
          <w:rFonts w:ascii="Times New Roman" w:eastAsia="Times New Roman" w:hAnsi="Times New Roman" w:cs="Times New Roman"/>
          <w:color w:val="000000"/>
          <w:spacing w:val="-7"/>
          <w:sz w:val="24"/>
          <w:szCs w:val="24"/>
          <w:lang w:eastAsia="ru-RU"/>
        </w:rPr>
        <w:t>способность организовывать самостоятельные занятия фи</w:t>
      </w:r>
      <w:r w:rsidRPr="00571968">
        <w:rPr>
          <w:rFonts w:ascii="Times New Roman" w:eastAsia="Times New Roman" w:hAnsi="Times New Roman" w:cs="Times New Roman"/>
          <w:color w:val="000000"/>
          <w:spacing w:val="-7"/>
          <w:sz w:val="24"/>
          <w:szCs w:val="24"/>
          <w:lang w:eastAsia="ru-RU"/>
        </w:rPr>
        <w:softHyphen/>
      </w:r>
      <w:r w:rsidRPr="00571968">
        <w:rPr>
          <w:rFonts w:ascii="Times New Roman" w:eastAsia="Times New Roman" w:hAnsi="Times New Roman" w:cs="Times New Roman"/>
          <w:color w:val="000000"/>
          <w:sz w:val="24"/>
          <w:szCs w:val="24"/>
          <w:lang w:eastAsia="ru-RU"/>
        </w:rPr>
        <w:t xml:space="preserve">зической культурой по формированию телосложения и </w:t>
      </w:r>
      <w:r w:rsidRPr="00571968">
        <w:rPr>
          <w:rFonts w:ascii="Times New Roman" w:eastAsia="Times New Roman" w:hAnsi="Times New Roman" w:cs="Times New Roman"/>
          <w:color w:val="000000"/>
          <w:spacing w:val="-5"/>
          <w:sz w:val="24"/>
          <w:szCs w:val="24"/>
          <w:lang w:eastAsia="ru-RU"/>
        </w:rPr>
        <w:t>правильной осанки, подбирать комплексы физических уп</w:t>
      </w:r>
      <w:r w:rsidRPr="00571968">
        <w:rPr>
          <w:rFonts w:ascii="Times New Roman" w:eastAsia="Times New Roman" w:hAnsi="Times New Roman" w:cs="Times New Roman"/>
          <w:color w:val="000000"/>
          <w:spacing w:val="-4"/>
          <w:sz w:val="24"/>
          <w:szCs w:val="24"/>
          <w:lang w:eastAsia="ru-RU"/>
        </w:rPr>
        <w:t xml:space="preserve">ражнений и режимы физической нагрузки в зависимости </w:t>
      </w:r>
      <w:r w:rsidRPr="00571968">
        <w:rPr>
          <w:rFonts w:ascii="Times New Roman" w:eastAsia="Times New Roman" w:hAnsi="Times New Roman" w:cs="Times New Roman"/>
          <w:color w:val="000000"/>
          <w:spacing w:val="-5"/>
          <w:sz w:val="24"/>
          <w:szCs w:val="24"/>
          <w:lang w:eastAsia="ru-RU"/>
        </w:rPr>
        <w:t>от индивидуальных особенностей физического развития;</w:t>
      </w:r>
      <w:r w:rsidRPr="00571968">
        <w:rPr>
          <w:rFonts w:ascii="Times New Roman" w:eastAsia="Times New Roman" w:hAnsi="Times New Roman" w:cs="Times New Roman"/>
          <w:color w:val="000000"/>
          <w:sz w:val="24"/>
          <w:szCs w:val="24"/>
          <w:lang w:eastAsia="ru-RU"/>
        </w:rPr>
        <w:t xml:space="preserve"> способность вести наблюдения за динамикой показателей физического развития и осанки, объективно оцени</w:t>
      </w:r>
      <w:r w:rsidRPr="00571968">
        <w:rPr>
          <w:rFonts w:ascii="Times New Roman" w:eastAsia="Times New Roman" w:hAnsi="Times New Roman" w:cs="Times New Roman"/>
          <w:color w:val="000000"/>
          <w:spacing w:val="4"/>
          <w:sz w:val="24"/>
          <w:szCs w:val="24"/>
          <w:lang w:eastAsia="ru-RU"/>
        </w:rPr>
        <w:t>вать их, соотнося с общепринятыми нормами и пред</w:t>
      </w:r>
      <w:r w:rsidRPr="00571968">
        <w:rPr>
          <w:rFonts w:ascii="Times New Roman" w:eastAsia="Times New Roman" w:hAnsi="Times New Roman" w:cs="Times New Roman"/>
          <w:color w:val="000000"/>
          <w:spacing w:val="-4"/>
          <w:sz w:val="24"/>
          <w:szCs w:val="24"/>
          <w:lang w:eastAsia="ru-RU"/>
        </w:rPr>
        <w:t>ставлениями.</w:t>
      </w:r>
    </w:p>
    <w:p w:rsidR="00924BF3" w:rsidRPr="00571968" w:rsidRDefault="00924BF3" w:rsidP="00E30C5E">
      <w:pPr>
        <w:spacing w:after="0" w:line="240" w:lineRule="auto"/>
        <w:ind w:firstLine="567"/>
        <w:contextualSpacing/>
        <w:jc w:val="both"/>
        <w:rPr>
          <w:rFonts w:ascii="Times New Roman" w:eastAsia="Times New Roman" w:hAnsi="Times New Roman" w:cs="Times New Roman"/>
          <w:bCs/>
          <w:i/>
          <w:iCs/>
          <w:color w:val="000000"/>
          <w:spacing w:val="4"/>
          <w:sz w:val="24"/>
          <w:szCs w:val="24"/>
          <w:lang w:eastAsia="ru-RU"/>
        </w:rPr>
      </w:pPr>
      <w:r w:rsidRPr="00571968">
        <w:rPr>
          <w:rFonts w:ascii="Times New Roman" w:eastAsia="Times New Roman" w:hAnsi="Times New Roman" w:cs="Times New Roman"/>
          <w:bCs/>
          <w:i/>
          <w:iCs/>
          <w:color w:val="000000"/>
          <w:spacing w:val="4"/>
          <w:sz w:val="24"/>
          <w:szCs w:val="24"/>
          <w:lang w:eastAsia="ru-RU"/>
        </w:rPr>
        <w:t>В области коммуникативной культуры:</w:t>
      </w:r>
      <w:r w:rsidRPr="00571968">
        <w:rPr>
          <w:rFonts w:ascii="Times New Roman" w:eastAsia="Times New Roman" w:hAnsi="Times New Roman" w:cs="Times New Roman"/>
          <w:color w:val="000000"/>
          <w:spacing w:val="4"/>
          <w:sz w:val="24"/>
          <w:szCs w:val="24"/>
          <w:lang w:eastAsia="ru-RU"/>
        </w:rPr>
        <w:t xml:space="preserve">способность интересно и доступно излагать знания о </w:t>
      </w:r>
      <w:r w:rsidRPr="00571968">
        <w:rPr>
          <w:rFonts w:ascii="Times New Roman" w:eastAsia="Times New Roman" w:hAnsi="Times New Roman" w:cs="Times New Roman"/>
          <w:color w:val="000000"/>
          <w:sz w:val="24"/>
          <w:szCs w:val="24"/>
          <w:lang w:eastAsia="ru-RU"/>
        </w:rPr>
        <w:t>физической культуре, грамотно пользоваться понятийным аппаратом; способность формулировать цели и задачи занятий фи</w:t>
      </w:r>
      <w:r w:rsidRPr="00571968">
        <w:rPr>
          <w:rFonts w:ascii="Times New Roman" w:eastAsia="Times New Roman" w:hAnsi="Times New Roman" w:cs="Times New Roman"/>
          <w:color w:val="000000"/>
          <w:spacing w:val="-3"/>
          <w:sz w:val="24"/>
          <w:szCs w:val="24"/>
          <w:lang w:eastAsia="ru-RU"/>
        </w:rPr>
        <w:t>зическими упражнениями, аргументировано вести диа</w:t>
      </w:r>
      <w:r w:rsidRPr="00571968">
        <w:rPr>
          <w:rFonts w:ascii="Times New Roman" w:eastAsia="Times New Roman" w:hAnsi="Times New Roman" w:cs="Times New Roman"/>
          <w:color w:val="000000"/>
          <w:spacing w:val="-3"/>
          <w:sz w:val="24"/>
          <w:szCs w:val="24"/>
          <w:lang w:eastAsia="ru-RU"/>
        </w:rPr>
        <w:softHyphen/>
      </w:r>
      <w:r w:rsidRPr="00571968">
        <w:rPr>
          <w:rFonts w:ascii="Times New Roman" w:eastAsia="Times New Roman" w:hAnsi="Times New Roman" w:cs="Times New Roman"/>
          <w:color w:val="000000"/>
          <w:spacing w:val="4"/>
          <w:sz w:val="24"/>
          <w:szCs w:val="24"/>
          <w:lang w:eastAsia="ru-RU"/>
        </w:rPr>
        <w:t>лог по основам их организации и проведения.</w:t>
      </w:r>
    </w:p>
    <w:p w:rsidR="00924BF3" w:rsidRPr="00571968" w:rsidRDefault="00924BF3" w:rsidP="00E30C5E">
      <w:pPr>
        <w:spacing w:after="0" w:line="240" w:lineRule="auto"/>
        <w:ind w:firstLine="567"/>
        <w:contextualSpacing/>
        <w:jc w:val="both"/>
        <w:rPr>
          <w:rFonts w:ascii="Times New Roman" w:eastAsia="Times New Roman" w:hAnsi="Times New Roman" w:cs="Times New Roman"/>
          <w:color w:val="000000"/>
          <w:spacing w:val="2"/>
          <w:sz w:val="24"/>
          <w:szCs w:val="24"/>
          <w:lang w:eastAsia="ru-RU"/>
        </w:rPr>
      </w:pPr>
      <w:r w:rsidRPr="00571968">
        <w:rPr>
          <w:rFonts w:ascii="Times New Roman" w:eastAsia="Times New Roman" w:hAnsi="Times New Roman" w:cs="Times New Roman"/>
          <w:bCs/>
          <w:i/>
          <w:iCs/>
          <w:color w:val="000000"/>
          <w:spacing w:val="4"/>
          <w:sz w:val="24"/>
          <w:szCs w:val="24"/>
          <w:lang w:eastAsia="ru-RU"/>
        </w:rPr>
        <w:t>В области физической культуры:</w:t>
      </w:r>
      <w:r w:rsidRPr="00571968">
        <w:rPr>
          <w:rFonts w:ascii="Times New Roman" w:eastAsia="Times New Roman" w:hAnsi="Times New Roman" w:cs="Times New Roman"/>
          <w:color w:val="000000"/>
          <w:spacing w:val="5"/>
          <w:sz w:val="24"/>
          <w:szCs w:val="24"/>
          <w:lang w:eastAsia="ru-RU"/>
        </w:rPr>
        <w:t xml:space="preserve">способность отбирать физические упражнения по их функциональной </w:t>
      </w:r>
      <w:r w:rsidR="00F060ED" w:rsidRPr="00571968">
        <w:rPr>
          <w:rFonts w:ascii="Times New Roman" w:eastAsia="Times New Roman" w:hAnsi="Times New Roman" w:cs="Times New Roman"/>
          <w:color w:val="000000"/>
          <w:spacing w:val="5"/>
          <w:sz w:val="24"/>
          <w:szCs w:val="24"/>
          <w:lang w:eastAsia="ru-RU"/>
        </w:rPr>
        <w:t>направленности, составлять</w:t>
      </w:r>
      <w:r w:rsidRPr="00571968">
        <w:rPr>
          <w:rFonts w:ascii="Times New Roman" w:eastAsia="Times New Roman" w:hAnsi="Times New Roman" w:cs="Times New Roman"/>
          <w:color w:val="000000"/>
          <w:spacing w:val="5"/>
          <w:sz w:val="24"/>
          <w:szCs w:val="24"/>
          <w:lang w:eastAsia="ru-RU"/>
        </w:rPr>
        <w:t xml:space="preserve"> из них </w:t>
      </w:r>
      <w:r w:rsidRPr="00571968">
        <w:rPr>
          <w:rFonts w:ascii="Times New Roman" w:eastAsia="Times New Roman" w:hAnsi="Times New Roman" w:cs="Times New Roman"/>
          <w:color w:val="000000"/>
          <w:sz w:val="24"/>
          <w:szCs w:val="24"/>
          <w:lang w:eastAsia="ru-RU"/>
        </w:rPr>
        <w:t>индивидуальные комплексы для оздоровительной гим</w:t>
      </w:r>
      <w:r w:rsidRPr="00571968">
        <w:rPr>
          <w:rFonts w:ascii="Times New Roman" w:eastAsia="Times New Roman" w:hAnsi="Times New Roman" w:cs="Times New Roman"/>
          <w:color w:val="000000"/>
          <w:spacing w:val="1"/>
          <w:sz w:val="24"/>
          <w:szCs w:val="24"/>
          <w:lang w:eastAsia="ru-RU"/>
        </w:rPr>
        <w:t>настики и физической подготовки;</w:t>
      </w:r>
      <w:r w:rsidRPr="00571968">
        <w:rPr>
          <w:rFonts w:ascii="Times New Roman" w:eastAsia="Times New Roman" w:hAnsi="Times New Roman" w:cs="Times New Roman"/>
          <w:color w:val="000000"/>
          <w:spacing w:val="-1"/>
          <w:sz w:val="24"/>
          <w:szCs w:val="24"/>
          <w:lang w:eastAsia="ru-RU"/>
        </w:rPr>
        <w:t>способность проводить самостоятельные занятия по ос</w:t>
      </w:r>
      <w:r w:rsidRPr="00571968">
        <w:rPr>
          <w:rFonts w:ascii="Times New Roman" w:eastAsia="Times New Roman" w:hAnsi="Times New Roman" w:cs="Times New Roman"/>
          <w:color w:val="000000"/>
          <w:spacing w:val="2"/>
          <w:sz w:val="24"/>
          <w:szCs w:val="24"/>
          <w:lang w:eastAsia="ru-RU"/>
        </w:rPr>
        <w:t>воению новых двигательных действий и развитию ос</w:t>
      </w:r>
      <w:r w:rsidRPr="00571968">
        <w:rPr>
          <w:rFonts w:ascii="Times New Roman" w:eastAsia="Times New Roman" w:hAnsi="Times New Roman" w:cs="Times New Roman"/>
          <w:color w:val="000000"/>
          <w:spacing w:val="-2"/>
          <w:sz w:val="24"/>
          <w:szCs w:val="24"/>
          <w:lang w:eastAsia="ru-RU"/>
        </w:rPr>
        <w:t>новных физических качеств, контролировать и анализи</w:t>
      </w:r>
      <w:r w:rsidRPr="00571968">
        <w:rPr>
          <w:rFonts w:ascii="Times New Roman" w:eastAsia="Times New Roman" w:hAnsi="Times New Roman" w:cs="Times New Roman"/>
          <w:color w:val="000000"/>
          <w:spacing w:val="2"/>
          <w:sz w:val="24"/>
          <w:szCs w:val="24"/>
          <w:lang w:eastAsia="ru-RU"/>
        </w:rPr>
        <w:t>ровать эффективность этих занятий.</w:t>
      </w:r>
    </w:p>
    <w:p w:rsidR="00924BF3" w:rsidRPr="00571968" w:rsidRDefault="00924BF3" w:rsidP="00E30C5E">
      <w:pPr>
        <w:spacing w:after="0" w:line="240" w:lineRule="auto"/>
        <w:contextualSpacing/>
        <w:jc w:val="both"/>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pacing w:val="-9"/>
          <w:sz w:val="24"/>
          <w:szCs w:val="24"/>
          <w:lang w:eastAsia="ru-RU"/>
        </w:rPr>
        <w:t>Программа группы «Общая физическая подготовка» составлена на основе материала, который дети изучают на уроках физической культуры в общеобразовательной школе.</w:t>
      </w:r>
      <w:r w:rsidRPr="00571968">
        <w:rPr>
          <w:rFonts w:ascii="Times New Roman" w:eastAsia="Times New Roman" w:hAnsi="Times New Roman" w:cs="Times New Roman"/>
          <w:color w:val="000000"/>
          <w:sz w:val="24"/>
          <w:szCs w:val="24"/>
          <w:lang w:eastAsia="ru-RU"/>
        </w:rPr>
        <w:t>Отличительной особенностью данной программы является то, что она в достаточно полной мере дает возможность детям отдохнуть, переключиться с учебы на активный вид деятельности, освоить новые игры и развить основные физические показатели и нравственные качества, исполнительские способности (память, умение, копировать действия других, повторять увиденное и услышанное), что немаловажно для развития детей, но и творческие (наблюдательность, умение анализировать, комбинировать, находить связи и зависимости закономерности).</w:t>
      </w:r>
    </w:p>
    <w:p w:rsidR="00924BF3" w:rsidRPr="00571968" w:rsidRDefault="00924BF3" w:rsidP="00E30C5E">
      <w:p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sz w:val="24"/>
          <w:szCs w:val="24"/>
          <w:lang w:eastAsia="ru-RU"/>
        </w:rPr>
        <w:t>Программа предусматривает изучение теоретического материала, проведение практических занятий по физической, технической и тактической подготовке. Изучение теоретического материала осуществляется в форме 10-15 минутных бесед, которые проводятся в начале и в ходе занятий.</w:t>
      </w:r>
    </w:p>
    <w:p w:rsidR="00924BF3" w:rsidRPr="00571968" w:rsidRDefault="00924BF3" w:rsidP="00E30C5E">
      <w:pPr>
        <w:spacing w:before="30" w:after="30" w:line="240" w:lineRule="auto"/>
        <w:contextualSpacing/>
        <w:jc w:val="both"/>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z w:val="24"/>
          <w:szCs w:val="24"/>
          <w:lang w:eastAsia="ru-RU"/>
        </w:rPr>
        <w:t xml:space="preserve">Программа содержит обязательный минимум образования по предмету «Физическая культура». Структурированность учебного материала представлена в соответствии с основами компонентами физкультурно-оздоровительной деятельности: «Основы знаний о физической культуре» (информационный компонент), «Способы деятельности» (операционный компонент), Физическое совершенствование» (мотивационный компонент), </w:t>
      </w:r>
      <w:r w:rsidRPr="00571968">
        <w:rPr>
          <w:rFonts w:ascii="Times New Roman" w:eastAsia="Times New Roman" w:hAnsi="Times New Roman" w:cs="Times New Roman"/>
          <w:color w:val="000000"/>
          <w:sz w:val="24"/>
          <w:szCs w:val="24"/>
          <w:lang w:eastAsia="ru-RU"/>
        </w:rPr>
        <w:lastRenderedPageBreak/>
        <w:t>которые позволяют использовать в учебном процессе разнообразные формы обучения, содействующие развитию самостоятельности и творчества. Логикой изложения содержания каждого из разделов программы определяется этапность его освоения школьниками («от общего к частному» и «от частного к конкретному»), перевод осваиваемых знаний в практические умения и навыки.</w:t>
      </w:r>
    </w:p>
    <w:p w:rsidR="00924BF3" w:rsidRPr="00571968" w:rsidRDefault="00924BF3" w:rsidP="00E30C5E">
      <w:pPr>
        <w:spacing w:after="0" w:line="240" w:lineRule="auto"/>
        <w:contextualSpacing/>
        <w:jc w:val="both"/>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ОФП имеет большое оздоровительное значение. Занятия, как правило, проводятся на свежем воздухе. ОФП требует динамической работы многих мышц, что позволяет легко регулировать нагрузку, улучшает деятельность двигательного аппарата, внутренних органов, центральной нервной системы и организма в целом.</w:t>
      </w:r>
    </w:p>
    <w:p w:rsidR="002E1DDE" w:rsidRDefault="00924BF3" w:rsidP="00B47366">
      <w:pPr>
        <w:spacing w:after="0" w:line="240" w:lineRule="auto"/>
        <w:contextualSpacing/>
        <w:jc w:val="both"/>
        <w:rPr>
          <w:rFonts w:ascii="Times New Roman" w:eastAsia="Times New Roman" w:hAnsi="Times New Roman" w:cs="Times New Roman"/>
          <w:color w:val="000000"/>
          <w:sz w:val="24"/>
          <w:szCs w:val="24"/>
          <w:lang w:eastAsia="ru-RU"/>
        </w:rPr>
      </w:pPr>
      <w:r w:rsidRPr="00571968">
        <w:rPr>
          <w:rFonts w:ascii="Times New Roman" w:eastAsia="Times New Roman" w:hAnsi="Times New Roman" w:cs="Times New Roman"/>
          <w:i/>
          <w:sz w:val="24"/>
          <w:szCs w:val="24"/>
          <w:u w:val="single"/>
          <w:lang w:eastAsia="ru-RU"/>
        </w:rPr>
        <w:t>Программа   обучения</w:t>
      </w:r>
      <w:r w:rsidRPr="00571968">
        <w:rPr>
          <w:rFonts w:ascii="Times New Roman" w:eastAsia="Times New Roman" w:hAnsi="Times New Roman" w:cs="Times New Roman"/>
          <w:sz w:val="24"/>
          <w:szCs w:val="24"/>
          <w:lang w:eastAsia="ru-RU"/>
        </w:rPr>
        <w:t>направлена на ознакомление с видами легкой атлетики, баскетбола, волейбола, футбола, гимнастики, укрепление здоровья и закаливание организма занимающихся, воспитание интереса к занятиям ОФП, создание базы разносторонней физической и функциональной подготовленности.</w:t>
      </w:r>
    </w:p>
    <w:p w:rsidR="00B47366" w:rsidRPr="00B47366" w:rsidRDefault="00B47366" w:rsidP="00B47366">
      <w:pPr>
        <w:spacing w:after="0" w:line="240" w:lineRule="auto"/>
        <w:contextualSpacing/>
        <w:jc w:val="both"/>
        <w:rPr>
          <w:rFonts w:ascii="Times New Roman" w:eastAsia="Times New Roman" w:hAnsi="Times New Roman" w:cs="Times New Roman"/>
          <w:color w:val="000000"/>
          <w:sz w:val="24"/>
          <w:szCs w:val="24"/>
          <w:lang w:eastAsia="ru-RU"/>
        </w:rPr>
      </w:pPr>
    </w:p>
    <w:p w:rsidR="00142F8A" w:rsidRPr="00603A3E" w:rsidRDefault="00924BF3" w:rsidP="00E30C5E">
      <w:pPr>
        <w:pStyle w:val="a8"/>
        <w:keepNext/>
        <w:numPr>
          <w:ilvl w:val="0"/>
          <w:numId w:val="25"/>
        </w:numPr>
        <w:tabs>
          <w:tab w:val="left" w:pos="0"/>
          <w:tab w:val="left" w:pos="1560"/>
        </w:tabs>
        <w:spacing w:after="0" w:line="240" w:lineRule="auto"/>
        <w:ind w:left="2552" w:hanging="142"/>
        <w:outlineLvl w:val="0"/>
        <w:rPr>
          <w:rFonts w:ascii="Times New Roman" w:hAnsi="Times New Roman"/>
          <w:b/>
          <w:bCs/>
          <w:sz w:val="24"/>
          <w:szCs w:val="24"/>
          <w:lang w:eastAsia="ar-SA"/>
        </w:rPr>
      </w:pPr>
      <w:r w:rsidRPr="00571968">
        <w:rPr>
          <w:rFonts w:ascii="Times New Roman" w:hAnsi="Times New Roman"/>
          <w:b/>
          <w:bCs/>
          <w:sz w:val="24"/>
          <w:szCs w:val="24"/>
          <w:lang w:eastAsia="ar-SA"/>
        </w:rPr>
        <w:t>Кале</w:t>
      </w:r>
      <w:r w:rsidR="00603A3E">
        <w:rPr>
          <w:rFonts w:ascii="Times New Roman" w:hAnsi="Times New Roman"/>
          <w:b/>
          <w:bCs/>
          <w:sz w:val="24"/>
          <w:szCs w:val="24"/>
          <w:lang w:eastAsia="ar-SA"/>
        </w:rPr>
        <w:t>ндарно-тематическое планирование</w:t>
      </w:r>
    </w:p>
    <w:p w:rsidR="00B56DC4" w:rsidRPr="00B56DC4" w:rsidRDefault="00B56DC4" w:rsidP="00B56DC4">
      <w:pPr>
        <w:ind w:firstLine="567"/>
        <w:jc w:val="both"/>
        <w:rPr>
          <w:rFonts w:ascii="Times New Roman" w:hAnsi="Times New Roman"/>
          <w:bCs/>
          <w:sz w:val="24"/>
          <w:szCs w:val="24"/>
          <w:lang w:eastAsia="ar-SA"/>
        </w:rPr>
      </w:pPr>
      <w:r w:rsidRPr="00B56DC4">
        <w:rPr>
          <w:rFonts w:ascii="Times New Roman" w:hAnsi="Times New Roman"/>
          <w:bCs/>
          <w:sz w:val="24"/>
          <w:szCs w:val="24"/>
          <w:lang w:eastAsia="ar-SA"/>
        </w:rPr>
        <w:t xml:space="preserve">В рабочей программе по внеурочной деятельности </w:t>
      </w:r>
      <w:r w:rsidR="009E53A6">
        <w:rPr>
          <w:rFonts w:ascii="Times New Roman" w:eastAsia="Times New Roman" w:hAnsi="Times New Roman" w:cs="Times New Roman"/>
          <w:sz w:val="24"/>
          <w:szCs w:val="24"/>
          <w:lang w:eastAsia="ru-RU"/>
        </w:rPr>
        <w:t>«Общая физическая подготовка</w:t>
      </w:r>
      <w:r w:rsidR="009E53A6" w:rsidRPr="00A6794C">
        <w:rPr>
          <w:rFonts w:ascii="Times New Roman" w:eastAsia="Times New Roman" w:hAnsi="Times New Roman" w:cs="Times New Roman"/>
          <w:sz w:val="24"/>
          <w:szCs w:val="24"/>
          <w:lang w:eastAsia="ru-RU"/>
        </w:rPr>
        <w:t>»</w:t>
      </w:r>
      <w:r w:rsidRPr="00B56DC4">
        <w:rPr>
          <w:rFonts w:ascii="Times New Roman" w:hAnsi="Times New Roman"/>
          <w:bCs/>
          <w:sz w:val="24"/>
          <w:szCs w:val="24"/>
          <w:lang w:eastAsia="ar-SA"/>
        </w:rPr>
        <w:t xml:space="preserve">, предусмотрено на изучение тем </w:t>
      </w:r>
      <w:r>
        <w:rPr>
          <w:rFonts w:ascii="Times New Roman" w:hAnsi="Times New Roman"/>
          <w:bCs/>
          <w:sz w:val="24"/>
          <w:szCs w:val="24"/>
          <w:lang w:eastAsia="ar-SA"/>
        </w:rPr>
        <w:t>35</w:t>
      </w:r>
      <w:r w:rsidRPr="00B56DC4">
        <w:rPr>
          <w:rFonts w:ascii="Times New Roman" w:hAnsi="Times New Roman"/>
          <w:bCs/>
          <w:sz w:val="24"/>
          <w:szCs w:val="24"/>
          <w:lang w:eastAsia="ar-SA"/>
        </w:rPr>
        <w:t xml:space="preserve"> часов. В связи с тем, что в течение учебного года даты проведения уроков совпадают с праздничными днями (</w:t>
      </w:r>
      <w:r w:rsidR="00F060ED">
        <w:rPr>
          <w:rFonts w:ascii="Times New Roman" w:hAnsi="Times New Roman"/>
          <w:bCs/>
          <w:sz w:val="24"/>
          <w:szCs w:val="24"/>
          <w:lang w:eastAsia="ar-SA"/>
        </w:rPr>
        <w:t>1</w:t>
      </w:r>
      <w:r w:rsidRPr="00B56DC4">
        <w:rPr>
          <w:rFonts w:ascii="Times New Roman" w:hAnsi="Times New Roman"/>
          <w:bCs/>
          <w:sz w:val="24"/>
          <w:szCs w:val="24"/>
          <w:lang w:eastAsia="ar-SA"/>
        </w:rPr>
        <w:t xml:space="preserve">мая) в календарно-тематическом планировании </w:t>
      </w:r>
      <w:r w:rsidR="00F060ED">
        <w:rPr>
          <w:rFonts w:ascii="Times New Roman" w:hAnsi="Times New Roman"/>
          <w:bCs/>
          <w:sz w:val="24"/>
          <w:szCs w:val="24"/>
          <w:lang w:eastAsia="ar-SA"/>
        </w:rPr>
        <w:t>34часа</w:t>
      </w:r>
      <w:r w:rsidRPr="00B56DC4">
        <w:rPr>
          <w:rFonts w:ascii="Times New Roman" w:hAnsi="Times New Roman"/>
          <w:bCs/>
          <w:sz w:val="24"/>
          <w:szCs w:val="24"/>
          <w:lang w:eastAsia="ar-SA"/>
        </w:rPr>
        <w:t xml:space="preserve">. </w:t>
      </w:r>
    </w:p>
    <w:tbl>
      <w:tblPr>
        <w:tblW w:w="7938" w:type="dxa"/>
        <w:tblInd w:w="137" w:type="dxa"/>
        <w:tblLayout w:type="fixed"/>
        <w:tblLook w:val="0000" w:firstRow="0" w:lastRow="0" w:firstColumn="0" w:lastColumn="0" w:noHBand="0" w:noVBand="0"/>
      </w:tblPr>
      <w:tblGrid>
        <w:gridCol w:w="709"/>
        <w:gridCol w:w="5953"/>
        <w:gridCol w:w="1276"/>
      </w:tblGrid>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ind w:left="-959" w:firstLine="959"/>
              <w:contextualSpacing/>
              <w:rPr>
                <w:rFonts w:ascii="Times New Roman" w:eastAsia="Times New Roman" w:hAnsi="Times New Roman" w:cs="Times New Roman"/>
                <w:b/>
                <w:sz w:val="24"/>
                <w:szCs w:val="24"/>
                <w:lang w:eastAsia="ru-RU"/>
              </w:rPr>
            </w:pPr>
            <w:r w:rsidRPr="00571968">
              <w:rPr>
                <w:rFonts w:ascii="Times New Roman" w:eastAsia="Times New Roman" w:hAnsi="Times New Roman" w:cs="Times New Roman"/>
                <w:b/>
                <w:sz w:val="24"/>
                <w:szCs w:val="24"/>
                <w:lang w:eastAsia="ru-RU"/>
              </w:rPr>
              <w:t>№ пп</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b/>
                <w:sz w:val="24"/>
                <w:szCs w:val="24"/>
                <w:lang w:eastAsia="ru-RU"/>
              </w:rPr>
            </w:pPr>
          </w:p>
          <w:p w:rsidR="00C66C1F" w:rsidRPr="00571968" w:rsidRDefault="00C66C1F" w:rsidP="00E30C5E">
            <w:pPr>
              <w:spacing w:after="0" w:line="240" w:lineRule="auto"/>
              <w:contextualSpacing/>
              <w:rPr>
                <w:rFonts w:ascii="Times New Roman" w:eastAsia="Times New Roman" w:hAnsi="Times New Roman" w:cs="Times New Roman"/>
                <w:b/>
                <w:sz w:val="24"/>
                <w:szCs w:val="24"/>
                <w:lang w:eastAsia="ru-RU"/>
              </w:rPr>
            </w:pPr>
            <w:r w:rsidRPr="00571968">
              <w:rPr>
                <w:rFonts w:ascii="Times New Roman" w:eastAsia="Times New Roman" w:hAnsi="Times New Roman" w:cs="Times New Roman"/>
                <w:b/>
                <w:bCs/>
                <w:sz w:val="24"/>
                <w:szCs w:val="24"/>
                <w:lang w:eastAsia="ru-RU"/>
              </w:rPr>
              <w:t>Наименование раздела и тем</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E30C5E">
            <w:pPr>
              <w:spacing w:after="0" w:line="240" w:lineRule="auto"/>
              <w:contextualSpacing/>
              <w:rPr>
                <w:rFonts w:ascii="Times New Roman" w:eastAsia="Times New Roman" w:hAnsi="Times New Roman" w:cs="Times New Roman"/>
                <w:b/>
                <w:sz w:val="24"/>
                <w:szCs w:val="24"/>
                <w:lang w:eastAsia="ru-RU"/>
              </w:rPr>
            </w:pPr>
            <w:r w:rsidRPr="00571968">
              <w:rPr>
                <w:rFonts w:ascii="Times New Roman" w:eastAsia="Times New Roman" w:hAnsi="Times New Roman" w:cs="Times New Roman"/>
                <w:b/>
                <w:sz w:val="24"/>
                <w:szCs w:val="24"/>
                <w:lang w:eastAsia="ru-RU"/>
              </w:rPr>
              <w:t>Часы учебного времени</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Вводное занятие. Инструктаж по ТБ. Введение в курс «Общая физическая подготовка»</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left w:val="single" w:sz="4" w:space="0" w:color="000000"/>
              <w:bottom w:val="single" w:sz="4" w:space="0" w:color="000000"/>
            </w:tcBorders>
            <w:shd w:val="clear" w:color="auto" w:fill="auto"/>
          </w:tcPr>
          <w:p w:rsidR="00C66C1F" w:rsidRPr="00571968" w:rsidRDefault="00C66C1F" w:rsidP="00E30C5E">
            <w:pPr>
              <w:snapToGrid w:val="0"/>
              <w:spacing w:after="0" w:line="240" w:lineRule="auto"/>
              <w:ind w:left="720"/>
              <w:contextualSpacing/>
              <w:rPr>
                <w:rFonts w:ascii="Times New Roman" w:eastAsia="Times New Roman" w:hAnsi="Times New Roman" w:cs="Times New Roman"/>
                <w:sz w:val="24"/>
                <w:szCs w:val="24"/>
                <w:lang w:eastAsia="ru-RU"/>
              </w:rPr>
            </w:pPr>
          </w:p>
        </w:tc>
        <w:tc>
          <w:tcPr>
            <w:tcW w:w="5953" w:type="dxa"/>
            <w:tcBorders>
              <w:left w:val="single" w:sz="4" w:space="0" w:color="000000"/>
              <w:bottom w:val="single" w:sz="4" w:space="0" w:color="000000"/>
            </w:tcBorders>
            <w:shd w:val="clear" w:color="auto" w:fill="auto"/>
          </w:tcPr>
          <w:p w:rsidR="00C66C1F" w:rsidRPr="00571968" w:rsidRDefault="00C66C1F" w:rsidP="00341284">
            <w:pPr>
              <w:snapToGrid w:val="0"/>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Легкая атлетика. </w:t>
            </w:r>
          </w:p>
        </w:tc>
        <w:tc>
          <w:tcPr>
            <w:tcW w:w="1276" w:type="dxa"/>
            <w:tcBorders>
              <w:left w:val="single" w:sz="4" w:space="0" w:color="000000"/>
              <w:bottom w:val="single" w:sz="4" w:space="0" w:color="000000"/>
              <w:right w:val="single" w:sz="4" w:space="0" w:color="auto"/>
            </w:tcBorders>
            <w:shd w:val="clear" w:color="auto" w:fill="auto"/>
          </w:tcPr>
          <w:p w:rsidR="00C66C1F" w:rsidRPr="003A3ED4"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2</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997E35">
            <w:pPr>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 xml:space="preserve">Бег на короткие дистанции. </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3</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Стартовый разбег по сигналу и самостоятельно, на прямой и на повороте. Игра «Лапта»</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4</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997E35">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 xml:space="preserve">Ускорения; бег по повороту; финиш. </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5</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997E35">
            <w:pPr>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Бег на время на дистанции 30. 60м. Бег по пересеченной местности.</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i/>
                <w:sz w:val="24"/>
                <w:szCs w:val="24"/>
                <w:lang w:eastAsia="ru-RU"/>
              </w:rPr>
            </w:pPr>
            <w:r w:rsidRPr="00571968">
              <w:rPr>
                <w:rFonts w:ascii="Times New Roman" w:eastAsia="Times New Roman" w:hAnsi="Times New Roman" w:cs="Times New Roman"/>
                <w:i/>
                <w:sz w:val="24"/>
                <w:szCs w:val="24"/>
                <w:lang w:eastAsia="ru-RU"/>
              </w:rPr>
              <w:t>6</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Соревнования на звание лучшего бегуна</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7</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997E35">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 xml:space="preserve">Метание мяча на дальность с разбега. </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8</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3A3ED4">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 xml:space="preserve">Метание мяча в горизонтальную и вертикальную цель. </w:t>
            </w:r>
            <w:r w:rsidRPr="00571968">
              <w:rPr>
                <w:rFonts w:ascii="Times New Roman" w:eastAsia="Times New Roman" w:hAnsi="Times New Roman" w:cs="Times New Roman"/>
                <w:iCs/>
                <w:sz w:val="24"/>
                <w:szCs w:val="24"/>
                <w:lang w:eastAsia="ru-RU"/>
              </w:rPr>
              <w:t>Соревнование на звание лучшего прыгуна, метателя</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10</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997E35">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pacing w:val="-5"/>
                <w:sz w:val="24"/>
                <w:szCs w:val="24"/>
                <w:lang w:eastAsia="ru-RU"/>
              </w:rPr>
              <w:t>Помощь в оценке результатов и проведении соревнований.</w:t>
            </w:r>
            <w:r w:rsidRPr="00571968">
              <w:rPr>
                <w:rFonts w:ascii="Times New Roman" w:eastAsia="Times New Roman" w:hAnsi="Times New Roman" w:cs="Times New Roman"/>
                <w:sz w:val="24"/>
                <w:szCs w:val="24"/>
                <w:lang w:eastAsia="ru-RU"/>
              </w:rPr>
              <w:t xml:space="preserve"> Прыжки в длину с разбега. </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left w:val="single" w:sz="4" w:space="0" w:color="000000"/>
              <w:bottom w:val="single" w:sz="4" w:space="0" w:color="000000"/>
            </w:tcBorders>
            <w:shd w:val="clear" w:color="auto" w:fill="auto"/>
          </w:tcPr>
          <w:p w:rsidR="00C66C1F" w:rsidRPr="00571968" w:rsidRDefault="00C66C1F" w:rsidP="00E30C5E">
            <w:pPr>
              <w:snapToGrid w:val="0"/>
              <w:spacing w:after="0" w:line="240" w:lineRule="auto"/>
              <w:ind w:left="360"/>
              <w:contextualSpacing/>
              <w:rPr>
                <w:rFonts w:ascii="Times New Roman" w:eastAsia="Times New Roman" w:hAnsi="Times New Roman" w:cs="Times New Roman"/>
                <w:sz w:val="24"/>
                <w:szCs w:val="24"/>
                <w:lang w:eastAsia="ru-RU"/>
              </w:rPr>
            </w:pPr>
          </w:p>
        </w:tc>
        <w:tc>
          <w:tcPr>
            <w:tcW w:w="5953" w:type="dxa"/>
            <w:tcBorders>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b/>
                <w:bCs/>
                <w:sz w:val="24"/>
                <w:szCs w:val="24"/>
                <w:lang w:eastAsia="ru-RU"/>
              </w:rPr>
            </w:pPr>
            <w:r w:rsidRPr="00571968">
              <w:rPr>
                <w:rFonts w:ascii="Times New Roman" w:eastAsia="Times New Roman" w:hAnsi="Times New Roman" w:cs="Times New Roman"/>
                <w:b/>
                <w:bCs/>
                <w:sz w:val="24"/>
                <w:szCs w:val="24"/>
                <w:lang w:eastAsia="ru-RU"/>
              </w:rPr>
              <w:t>Футбол</w:t>
            </w:r>
          </w:p>
        </w:tc>
        <w:tc>
          <w:tcPr>
            <w:tcW w:w="1276" w:type="dxa"/>
            <w:tcBorders>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6</w:t>
            </w:r>
          </w:p>
        </w:tc>
      </w:tr>
      <w:tr w:rsidR="00C66C1F" w:rsidRPr="00571968" w:rsidTr="00C66C1F">
        <w:tc>
          <w:tcPr>
            <w:tcW w:w="709" w:type="dxa"/>
            <w:tcBorders>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color w:val="000000"/>
                <w:spacing w:val="-9"/>
                <w:sz w:val="24"/>
                <w:szCs w:val="24"/>
                <w:lang w:eastAsia="ru-RU"/>
              </w:rPr>
            </w:pPr>
            <w:r w:rsidRPr="00571968">
              <w:rPr>
                <w:rFonts w:ascii="Times New Roman" w:eastAsia="Times New Roman" w:hAnsi="Times New Roman" w:cs="Times New Roman"/>
                <w:sz w:val="24"/>
                <w:szCs w:val="24"/>
                <w:lang w:eastAsia="ru-RU"/>
              </w:rPr>
              <w:t>20</w:t>
            </w:r>
          </w:p>
        </w:tc>
        <w:tc>
          <w:tcPr>
            <w:tcW w:w="5953" w:type="dxa"/>
            <w:tcBorders>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pacing w:val="-5"/>
                <w:sz w:val="24"/>
                <w:szCs w:val="24"/>
                <w:lang w:eastAsia="ru-RU"/>
              </w:rPr>
              <w:t>Предупреждение травм. Удар по мячу с подачи</w:t>
            </w:r>
            <w:r>
              <w:rPr>
                <w:rFonts w:ascii="Times New Roman" w:eastAsia="Times New Roman" w:hAnsi="Times New Roman" w:cs="Times New Roman"/>
                <w:color w:val="000000"/>
                <w:spacing w:val="-5"/>
                <w:sz w:val="24"/>
                <w:szCs w:val="24"/>
                <w:lang w:eastAsia="ru-RU"/>
              </w:rPr>
              <w:t>.</w:t>
            </w:r>
            <w:r w:rsidRPr="00571968">
              <w:rPr>
                <w:rFonts w:ascii="Times New Roman" w:eastAsia="Times New Roman" w:hAnsi="Times New Roman" w:cs="Times New Roman"/>
                <w:color w:val="000000"/>
                <w:spacing w:val="-1"/>
                <w:sz w:val="24"/>
                <w:szCs w:val="24"/>
                <w:lang w:eastAsia="ru-RU"/>
              </w:rPr>
              <w:t>Удар по неподвижному мячу</w:t>
            </w:r>
          </w:p>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p>
        </w:tc>
        <w:tc>
          <w:tcPr>
            <w:tcW w:w="1276" w:type="dxa"/>
            <w:tcBorders>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21</w:t>
            </w:r>
          </w:p>
        </w:tc>
        <w:tc>
          <w:tcPr>
            <w:tcW w:w="5953" w:type="dxa"/>
            <w:tcBorders>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Удар по мячу на точность</w:t>
            </w:r>
            <w:r>
              <w:rPr>
                <w:rFonts w:ascii="Times New Roman" w:eastAsia="Times New Roman" w:hAnsi="Times New Roman" w:cs="Times New Roman"/>
                <w:sz w:val="24"/>
                <w:szCs w:val="24"/>
                <w:lang w:eastAsia="ru-RU"/>
              </w:rPr>
              <w:t>.</w:t>
            </w:r>
            <w:r w:rsidRPr="00571968">
              <w:rPr>
                <w:rFonts w:ascii="Times New Roman" w:eastAsia="Times New Roman" w:hAnsi="Times New Roman" w:cs="Times New Roman"/>
                <w:sz w:val="24"/>
                <w:szCs w:val="24"/>
                <w:lang w:eastAsia="ru-RU"/>
              </w:rPr>
              <w:t>Техническая подготовка, игра по упрощенным правилам</w:t>
            </w:r>
          </w:p>
        </w:tc>
        <w:tc>
          <w:tcPr>
            <w:tcW w:w="1276" w:type="dxa"/>
            <w:tcBorders>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rPr>
          <w:trHeight w:val="734"/>
        </w:trPr>
        <w:tc>
          <w:tcPr>
            <w:tcW w:w="709" w:type="dxa"/>
            <w:tcBorders>
              <w:top w:val="single" w:sz="4" w:space="0" w:color="auto"/>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22</w:t>
            </w:r>
          </w:p>
        </w:tc>
        <w:tc>
          <w:tcPr>
            <w:tcW w:w="5953" w:type="dxa"/>
            <w:tcBorders>
              <w:top w:val="single" w:sz="4" w:space="0" w:color="auto"/>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Ведение и обводка. Отбор мяча</w:t>
            </w:r>
            <w:r>
              <w:rPr>
                <w:rFonts w:ascii="Times New Roman" w:eastAsia="Times New Roman" w:hAnsi="Times New Roman" w:cs="Times New Roman"/>
                <w:sz w:val="24"/>
                <w:szCs w:val="24"/>
                <w:lang w:eastAsia="ru-RU"/>
              </w:rPr>
              <w:t>.</w:t>
            </w:r>
            <w:r w:rsidRPr="00571968">
              <w:rPr>
                <w:rFonts w:ascii="Times New Roman" w:eastAsia="Times New Roman" w:hAnsi="Times New Roman" w:cs="Times New Roman"/>
                <w:color w:val="000000"/>
                <w:spacing w:val="-4"/>
                <w:sz w:val="24"/>
                <w:szCs w:val="24"/>
                <w:lang w:eastAsia="ru-RU"/>
              </w:rPr>
              <w:t>Самоконтроль при физических занятиях.</w:t>
            </w:r>
            <w:r w:rsidRPr="00571968">
              <w:rPr>
                <w:rFonts w:ascii="Times New Roman" w:eastAsia="Times New Roman" w:hAnsi="Times New Roman" w:cs="Times New Roman"/>
                <w:color w:val="000000"/>
                <w:spacing w:val="-9"/>
                <w:sz w:val="24"/>
                <w:szCs w:val="24"/>
                <w:lang w:eastAsia="ru-RU"/>
              </w:rPr>
              <w:t xml:space="preserve">Удар </w:t>
            </w:r>
            <w:r w:rsidRPr="00571968">
              <w:rPr>
                <w:rFonts w:ascii="Times New Roman" w:eastAsia="Times New Roman" w:hAnsi="Times New Roman" w:cs="Times New Roman"/>
                <w:color w:val="000000"/>
                <w:spacing w:val="-12"/>
                <w:sz w:val="24"/>
                <w:szCs w:val="24"/>
                <w:lang w:eastAsia="ru-RU"/>
              </w:rPr>
              <w:t>неподвижного мяча с 11 метров</w:t>
            </w:r>
          </w:p>
        </w:tc>
        <w:tc>
          <w:tcPr>
            <w:tcW w:w="1276" w:type="dxa"/>
            <w:tcBorders>
              <w:top w:val="single" w:sz="4" w:space="0" w:color="auto"/>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29</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pacing w:val="-4"/>
                <w:sz w:val="24"/>
                <w:szCs w:val="24"/>
                <w:lang w:eastAsia="ru-RU"/>
              </w:rPr>
              <w:t>Организация и проведение спортивной игры с учащимися младших классов и сверстниками</w:t>
            </w:r>
            <w:r w:rsidRPr="00571968">
              <w:rPr>
                <w:rFonts w:ascii="Times New Roman" w:eastAsia="Times New Roman" w:hAnsi="Times New Roman" w:cs="Times New Roman"/>
                <w:sz w:val="24"/>
                <w:szCs w:val="24"/>
                <w:lang w:eastAsia="ru-RU"/>
              </w:rPr>
              <w:t>. Соревнования. Тренировочная игра</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6B5C80"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6B5C80">
              <w:rPr>
                <w:rFonts w:ascii="Times New Roman" w:eastAsia="Times New Roman" w:hAnsi="Times New Roman" w:cs="Times New Roman"/>
                <w:sz w:val="24"/>
                <w:szCs w:val="24"/>
                <w:lang w:eastAsia="ru-RU"/>
              </w:rPr>
              <w:t>30</w:t>
            </w:r>
          </w:p>
        </w:tc>
        <w:tc>
          <w:tcPr>
            <w:tcW w:w="5953" w:type="dxa"/>
            <w:tcBorders>
              <w:top w:val="single" w:sz="4" w:space="0" w:color="000000"/>
              <w:left w:val="single" w:sz="4" w:space="0" w:color="000000"/>
              <w:bottom w:val="single" w:sz="4" w:space="0" w:color="000000"/>
            </w:tcBorders>
            <w:shd w:val="clear" w:color="auto" w:fill="auto"/>
          </w:tcPr>
          <w:p w:rsidR="00C66C1F" w:rsidRPr="006B5C80"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6B5C80">
              <w:rPr>
                <w:rFonts w:ascii="Times New Roman" w:eastAsia="Times New Roman" w:hAnsi="Times New Roman" w:cs="Times New Roman"/>
                <w:i/>
                <w:sz w:val="24"/>
                <w:szCs w:val="24"/>
                <w:lang w:eastAsia="ru-RU"/>
              </w:rPr>
              <w:t>Соревнования по мини-футболу</w:t>
            </w:r>
            <w:r w:rsidRPr="006B5C80">
              <w:rPr>
                <w:rFonts w:ascii="Times New Roman" w:eastAsia="Times New Roman" w:hAnsi="Times New Roman" w:cs="Times New Roman"/>
                <w:i/>
                <w:color w:val="000000"/>
                <w:spacing w:val="-9"/>
                <w:sz w:val="24"/>
                <w:szCs w:val="24"/>
                <w:lang w:eastAsia="ru-RU"/>
              </w:rPr>
              <w:t>.</w:t>
            </w:r>
            <w:r>
              <w:rPr>
                <w:rFonts w:ascii="Times New Roman" w:eastAsia="Times New Roman" w:hAnsi="Times New Roman" w:cs="Times New Roman"/>
                <w:i/>
                <w:color w:val="000000"/>
                <w:spacing w:val="-9"/>
                <w:sz w:val="24"/>
                <w:szCs w:val="24"/>
                <w:lang w:eastAsia="ru-RU"/>
              </w:rPr>
              <w:t xml:space="preserve"> </w:t>
            </w:r>
            <w:r w:rsidRPr="006B5C80">
              <w:rPr>
                <w:rFonts w:ascii="Times New Roman" w:eastAsia="Times New Roman" w:hAnsi="Times New Roman" w:cs="Times New Roman"/>
                <w:color w:val="000000"/>
                <w:spacing w:val="-9"/>
                <w:sz w:val="24"/>
                <w:szCs w:val="24"/>
                <w:lang w:eastAsia="ru-RU"/>
              </w:rPr>
              <w:t>Моральная и психологическая подготовка спортсмена.</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6B5C80"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6B5C80">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6B5C80"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6B5C80">
              <w:rPr>
                <w:rFonts w:ascii="Times New Roman" w:eastAsia="Times New Roman" w:hAnsi="Times New Roman" w:cs="Times New Roman"/>
                <w:sz w:val="24"/>
                <w:szCs w:val="24"/>
                <w:lang w:eastAsia="ru-RU"/>
              </w:rPr>
              <w:lastRenderedPageBreak/>
              <w:t>31</w:t>
            </w:r>
          </w:p>
        </w:tc>
        <w:tc>
          <w:tcPr>
            <w:tcW w:w="5953" w:type="dxa"/>
            <w:tcBorders>
              <w:top w:val="single" w:sz="4" w:space="0" w:color="000000"/>
              <w:left w:val="single" w:sz="4" w:space="0" w:color="000000"/>
              <w:bottom w:val="single" w:sz="4" w:space="0" w:color="000000"/>
            </w:tcBorders>
            <w:shd w:val="clear" w:color="auto" w:fill="auto"/>
          </w:tcPr>
          <w:p w:rsidR="00C66C1F" w:rsidRPr="006B5C80" w:rsidRDefault="00C66C1F" w:rsidP="00E30C5E">
            <w:pPr>
              <w:snapToGrid w:val="0"/>
              <w:spacing w:after="0" w:line="240" w:lineRule="auto"/>
              <w:contextualSpacing/>
              <w:rPr>
                <w:rFonts w:ascii="Times New Roman" w:eastAsia="Times New Roman" w:hAnsi="Times New Roman" w:cs="Times New Roman"/>
                <w:i/>
                <w:sz w:val="24"/>
                <w:szCs w:val="24"/>
                <w:lang w:eastAsia="ru-RU"/>
              </w:rPr>
            </w:pPr>
            <w:r w:rsidRPr="006B5C80">
              <w:rPr>
                <w:rFonts w:ascii="Times New Roman" w:eastAsia="Times New Roman" w:hAnsi="Times New Roman" w:cs="Times New Roman"/>
                <w:i/>
                <w:sz w:val="24"/>
                <w:szCs w:val="24"/>
                <w:lang w:eastAsia="ru-RU"/>
              </w:rPr>
              <w:t>Контрольные тесты</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6B5C80"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6B5C80">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ind w:left="360"/>
              <w:contextualSpacing/>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b/>
                <w:sz w:val="24"/>
                <w:szCs w:val="24"/>
                <w:lang w:eastAsia="ru-RU"/>
              </w:rPr>
            </w:pPr>
            <w:r w:rsidRPr="00571968">
              <w:rPr>
                <w:rFonts w:ascii="Times New Roman" w:eastAsia="Times New Roman" w:hAnsi="Times New Roman" w:cs="Times New Roman"/>
                <w:b/>
                <w:sz w:val="24"/>
                <w:szCs w:val="24"/>
                <w:lang w:eastAsia="ru-RU"/>
              </w:rPr>
              <w:t>Гимнастика</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6B5C80" w:rsidRDefault="00C66C1F" w:rsidP="009E53A6">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32</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Акробатические упражнения</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b/>
                <w:bCs/>
                <w:i/>
                <w:iCs/>
                <w:sz w:val="24"/>
                <w:szCs w:val="24"/>
                <w:lang w:eastAsia="ru-RU"/>
              </w:rPr>
            </w:pPr>
            <w:r w:rsidRPr="00571968">
              <w:rPr>
                <w:rFonts w:ascii="Times New Roman" w:eastAsia="Times New Roman" w:hAnsi="Times New Roman" w:cs="Times New Roman"/>
                <w:sz w:val="24"/>
                <w:szCs w:val="24"/>
                <w:lang w:eastAsia="ru-RU"/>
              </w:rPr>
              <w:t>33</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Акробатические упражнения</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6B5C80"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6B5C80">
              <w:rPr>
                <w:rFonts w:ascii="Times New Roman" w:eastAsia="Times New Roman" w:hAnsi="Times New Roman" w:cs="Times New Roman"/>
                <w:sz w:val="24"/>
                <w:szCs w:val="24"/>
                <w:lang w:eastAsia="ru-RU"/>
              </w:rPr>
              <w:t>41</w:t>
            </w:r>
          </w:p>
        </w:tc>
        <w:tc>
          <w:tcPr>
            <w:tcW w:w="5953" w:type="dxa"/>
            <w:tcBorders>
              <w:top w:val="single" w:sz="4" w:space="0" w:color="000000"/>
              <w:left w:val="single" w:sz="4" w:space="0" w:color="000000"/>
              <w:bottom w:val="single" w:sz="4" w:space="0" w:color="000000"/>
            </w:tcBorders>
            <w:shd w:val="clear" w:color="auto" w:fill="auto"/>
          </w:tcPr>
          <w:p w:rsidR="00C66C1F" w:rsidRPr="006B5C80"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6B5C80">
              <w:rPr>
                <w:rFonts w:ascii="Times New Roman" w:eastAsia="Times New Roman" w:hAnsi="Times New Roman" w:cs="Times New Roman"/>
                <w:sz w:val="24"/>
                <w:szCs w:val="24"/>
                <w:lang w:eastAsia="ru-RU"/>
              </w:rPr>
              <w:t>Соревнование с элементами гимнастики</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6B5C80"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6B5C80">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ind w:left="360"/>
              <w:contextualSpacing/>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b/>
                <w:bCs/>
                <w:sz w:val="24"/>
                <w:szCs w:val="24"/>
                <w:lang w:eastAsia="ru-RU"/>
              </w:rPr>
              <w:t>Волейбол</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8</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42</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pacing w:val="-4"/>
                <w:sz w:val="24"/>
                <w:szCs w:val="24"/>
                <w:lang w:eastAsia="ru-RU"/>
              </w:rPr>
              <w:t>Предупреждение спорт, травм на занятиях</w:t>
            </w:r>
            <w:r w:rsidRPr="00571968">
              <w:rPr>
                <w:rFonts w:ascii="Times New Roman" w:eastAsia="Times New Roman" w:hAnsi="Times New Roman" w:cs="Times New Roman"/>
                <w:sz w:val="24"/>
                <w:szCs w:val="24"/>
                <w:lang w:eastAsia="ru-RU"/>
              </w:rPr>
              <w:t>. Освоение основных приемов игры, передачи мяча</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46</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color w:val="000000"/>
                <w:spacing w:val="-3"/>
                <w:sz w:val="24"/>
                <w:szCs w:val="24"/>
                <w:lang w:eastAsia="ru-RU"/>
              </w:rPr>
            </w:pPr>
            <w:r w:rsidRPr="00571968">
              <w:rPr>
                <w:rFonts w:ascii="Times New Roman" w:eastAsia="Times New Roman" w:hAnsi="Times New Roman" w:cs="Times New Roman"/>
                <w:color w:val="000000"/>
                <w:spacing w:val="-4"/>
                <w:sz w:val="24"/>
                <w:szCs w:val="24"/>
                <w:lang w:eastAsia="ru-RU"/>
              </w:rPr>
              <w:t>Права и обязанности игроков.</w:t>
            </w:r>
            <w:r w:rsidRPr="00571968">
              <w:rPr>
                <w:rFonts w:ascii="Times New Roman" w:eastAsia="Nimbus Roman No9 L" w:hAnsi="Times New Roman" w:cs="Times New Roman"/>
                <w:color w:val="000000"/>
                <w:spacing w:val="-3"/>
                <w:sz w:val="24"/>
                <w:szCs w:val="24"/>
                <w:lang w:eastAsia="ru-RU"/>
              </w:rPr>
              <w:t xml:space="preserve">Верхняя </w:t>
            </w:r>
            <w:r w:rsidRPr="00571968">
              <w:rPr>
                <w:rFonts w:ascii="Times New Roman" w:eastAsia="Times New Roman" w:hAnsi="Times New Roman" w:cs="Times New Roman"/>
                <w:color w:val="000000"/>
                <w:spacing w:val="-3"/>
                <w:sz w:val="24"/>
                <w:szCs w:val="24"/>
                <w:lang w:eastAsia="ru-RU"/>
              </w:rPr>
              <w:t>прямая по</w:t>
            </w:r>
            <w:r w:rsidRPr="00571968">
              <w:rPr>
                <w:rFonts w:ascii="Times New Roman" w:eastAsia="Times New Roman" w:hAnsi="Times New Roman" w:cs="Times New Roman"/>
                <w:color w:val="000000"/>
                <w:spacing w:val="-3"/>
                <w:sz w:val="24"/>
                <w:szCs w:val="24"/>
                <w:lang w:eastAsia="ru-RU"/>
              </w:rPr>
              <w:softHyphen/>
              <w:t>дача мяча через сетку. Приём подачи. Игровые задания</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49</w:t>
            </w:r>
          </w:p>
        </w:tc>
        <w:tc>
          <w:tcPr>
            <w:tcW w:w="5953" w:type="dxa"/>
            <w:tcBorders>
              <w:left w:val="single" w:sz="4" w:space="0" w:color="000000"/>
              <w:bottom w:val="single" w:sz="4" w:space="0" w:color="000000"/>
            </w:tcBorders>
            <w:shd w:val="clear" w:color="auto" w:fill="auto"/>
          </w:tcPr>
          <w:p w:rsidR="00C66C1F" w:rsidRPr="00571968" w:rsidRDefault="00C66C1F" w:rsidP="00E30C5E">
            <w:pPr>
              <w:shd w:val="clear" w:color="auto" w:fill="FFFFFF"/>
              <w:snapToGrid w:val="0"/>
              <w:spacing w:after="0" w:line="240" w:lineRule="auto"/>
              <w:ind w:firstLine="10"/>
              <w:contextualSpacing/>
              <w:rPr>
                <w:rFonts w:ascii="Times New Roman" w:eastAsia="Nimbus Roman No9 L" w:hAnsi="Times New Roman" w:cs="Times New Roman"/>
                <w:sz w:val="24"/>
                <w:szCs w:val="24"/>
                <w:lang w:eastAsia="ru-RU"/>
              </w:rPr>
            </w:pPr>
            <w:r w:rsidRPr="00571968">
              <w:rPr>
                <w:rFonts w:ascii="Times New Roman" w:eastAsia="Nimbus Roman No9 L" w:hAnsi="Times New Roman" w:cs="Times New Roman"/>
                <w:color w:val="000000"/>
                <w:sz w:val="24"/>
                <w:szCs w:val="24"/>
                <w:lang w:eastAsia="ru-RU"/>
              </w:rPr>
              <w:t>Прямой</w:t>
            </w:r>
            <w:r w:rsidRPr="00571968">
              <w:rPr>
                <w:rFonts w:ascii="Times New Roman" w:eastAsia="Times New Roman" w:hAnsi="Times New Roman" w:cs="Times New Roman"/>
                <w:color w:val="000000"/>
                <w:sz w:val="24"/>
                <w:szCs w:val="24"/>
                <w:lang w:eastAsia="ru-RU"/>
              </w:rPr>
              <w:t xml:space="preserve"> напа</w:t>
            </w:r>
            <w:r w:rsidRPr="00571968">
              <w:rPr>
                <w:rFonts w:ascii="Times New Roman" w:eastAsia="Nimbus Roman No9 L" w:hAnsi="Times New Roman" w:cs="Times New Roman"/>
                <w:color w:val="000000"/>
                <w:spacing w:val="1"/>
                <w:sz w:val="24"/>
                <w:szCs w:val="24"/>
                <w:lang w:eastAsia="ru-RU"/>
              </w:rPr>
              <w:t>дающий</w:t>
            </w:r>
            <w:r w:rsidRPr="00571968">
              <w:rPr>
                <w:rFonts w:ascii="Times New Roman" w:eastAsia="Times New Roman" w:hAnsi="Times New Roman" w:cs="Times New Roman"/>
                <w:color w:val="000000"/>
                <w:spacing w:val="1"/>
                <w:sz w:val="24"/>
                <w:szCs w:val="24"/>
                <w:lang w:eastAsia="ru-RU"/>
              </w:rPr>
              <w:t xml:space="preserve"> удар после подбрасывания мяча партнёром. Развитие физических качеств</w:t>
            </w:r>
            <w:r>
              <w:rPr>
                <w:rFonts w:ascii="Times New Roman" w:eastAsia="Times New Roman" w:hAnsi="Times New Roman" w:cs="Times New Roman"/>
                <w:color w:val="000000"/>
                <w:spacing w:val="1"/>
                <w:sz w:val="24"/>
                <w:szCs w:val="24"/>
                <w:lang w:eastAsia="ru-RU"/>
              </w:rPr>
              <w:t>.</w:t>
            </w:r>
            <w:r w:rsidRPr="00571968">
              <w:rPr>
                <w:rFonts w:ascii="Times New Roman" w:eastAsia="Times New Roman" w:hAnsi="Times New Roman" w:cs="Times New Roman"/>
                <w:sz w:val="24"/>
                <w:szCs w:val="24"/>
                <w:lang w:eastAsia="ru-RU"/>
              </w:rPr>
              <w:t>Технические приемы (блокирование мяча)</w:t>
            </w:r>
          </w:p>
        </w:tc>
        <w:tc>
          <w:tcPr>
            <w:tcW w:w="1276" w:type="dxa"/>
            <w:tcBorders>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52</w:t>
            </w:r>
          </w:p>
        </w:tc>
        <w:tc>
          <w:tcPr>
            <w:tcW w:w="5953" w:type="dxa"/>
            <w:tcBorders>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Технические приемы (нападающий удар). Игровые задания</w:t>
            </w:r>
          </w:p>
        </w:tc>
        <w:tc>
          <w:tcPr>
            <w:tcW w:w="1276" w:type="dxa"/>
            <w:tcBorders>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58</w:t>
            </w:r>
          </w:p>
        </w:tc>
        <w:tc>
          <w:tcPr>
            <w:tcW w:w="5953" w:type="dxa"/>
            <w:tcBorders>
              <w:left w:val="single" w:sz="4" w:space="0" w:color="000000"/>
              <w:bottom w:val="single" w:sz="4" w:space="0" w:color="000000"/>
            </w:tcBorders>
            <w:shd w:val="clear" w:color="auto" w:fill="auto"/>
          </w:tcPr>
          <w:p w:rsidR="00C66C1F" w:rsidRPr="00571968" w:rsidRDefault="00C66C1F" w:rsidP="00E30C5E">
            <w:pPr>
              <w:spacing w:after="0" w:line="240" w:lineRule="auto"/>
              <w:contextualSpacing/>
              <w:rPr>
                <w:rFonts w:ascii="Times New Roman" w:eastAsia="Nimbus Roman No9 L" w:hAnsi="Times New Roman" w:cs="Times New Roman"/>
                <w:color w:val="000000"/>
                <w:spacing w:val="-3"/>
                <w:sz w:val="24"/>
                <w:szCs w:val="24"/>
                <w:lang w:eastAsia="ru-RU"/>
              </w:rPr>
            </w:pPr>
            <w:r w:rsidRPr="00571968">
              <w:rPr>
                <w:rFonts w:ascii="Times New Roman" w:eastAsia="Times New Roman" w:hAnsi="Times New Roman" w:cs="Times New Roman"/>
                <w:color w:val="000000"/>
                <w:spacing w:val="-3"/>
                <w:sz w:val="24"/>
                <w:szCs w:val="24"/>
                <w:lang w:eastAsia="ru-RU"/>
              </w:rPr>
              <w:t>Освоение тактики игры: позиционное нападение с изменением позиций игроков</w:t>
            </w:r>
          </w:p>
        </w:tc>
        <w:tc>
          <w:tcPr>
            <w:tcW w:w="1276" w:type="dxa"/>
            <w:tcBorders>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59</w:t>
            </w:r>
          </w:p>
        </w:tc>
        <w:tc>
          <w:tcPr>
            <w:tcW w:w="5953" w:type="dxa"/>
            <w:tcBorders>
              <w:left w:val="single" w:sz="4" w:space="0" w:color="000000"/>
              <w:bottom w:val="single" w:sz="4" w:space="0" w:color="000000"/>
            </w:tcBorders>
            <w:shd w:val="clear" w:color="auto" w:fill="auto"/>
          </w:tcPr>
          <w:p w:rsidR="00C66C1F" w:rsidRPr="00571968" w:rsidRDefault="00C66C1F" w:rsidP="00E30C5E">
            <w:pPr>
              <w:spacing w:after="0" w:line="240" w:lineRule="auto"/>
              <w:contextualSpacing/>
              <w:rPr>
                <w:rFonts w:ascii="Times New Roman" w:eastAsia="Nimbus Roman No9 L" w:hAnsi="Times New Roman" w:cs="Times New Roman"/>
                <w:color w:val="000000"/>
                <w:spacing w:val="-3"/>
                <w:sz w:val="24"/>
                <w:szCs w:val="24"/>
                <w:lang w:eastAsia="ru-RU"/>
              </w:rPr>
            </w:pPr>
            <w:r w:rsidRPr="00571968">
              <w:rPr>
                <w:rFonts w:ascii="Times New Roman" w:eastAsia="Times New Roman" w:hAnsi="Times New Roman" w:cs="Times New Roman"/>
                <w:color w:val="000000"/>
                <w:spacing w:val="-4"/>
                <w:sz w:val="24"/>
                <w:szCs w:val="24"/>
                <w:lang w:eastAsia="ru-RU"/>
              </w:rPr>
              <w:t xml:space="preserve">Основы судейской технологии. </w:t>
            </w:r>
            <w:r w:rsidRPr="00571968">
              <w:rPr>
                <w:rFonts w:ascii="Times New Roman" w:eastAsia="Times New Roman" w:hAnsi="Times New Roman" w:cs="Times New Roman"/>
                <w:sz w:val="24"/>
                <w:szCs w:val="24"/>
                <w:lang w:eastAsia="ru-RU"/>
              </w:rPr>
              <w:t>Учебно-тренировочная игра, развитие физических качеств</w:t>
            </w:r>
          </w:p>
        </w:tc>
        <w:tc>
          <w:tcPr>
            <w:tcW w:w="1276" w:type="dxa"/>
            <w:tcBorders>
              <w:left w:val="single" w:sz="4" w:space="0" w:color="000000"/>
              <w:bottom w:val="single" w:sz="4" w:space="0" w:color="000000"/>
              <w:right w:val="single" w:sz="4" w:space="0" w:color="auto"/>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auto"/>
              <w:left w:val="single" w:sz="4" w:space="0" w:color="000000"/>
              <w:bottom w:val="single" w:sz="4" w:space="0" w:color="000000"/>
            </w:tcBorders>
            <w:shd w:val="clear" w:color="auto" w:fill="auto"/>
          </w:tcPr>
          <w:p w:rsidR="00C66C1F" w:rsidRPr="006B5C80"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6B5C80">
              <w:rPr>
                <w:rFonts w:ascii="Times New Roman" w:eastAsia="Times New Roman" w:hAnsi="Times New Roman" w:cs="Times New Roman"/>
                <w:sz w:val="24"/>
                <w:szCs w:val="24"/>
                <w:lang w:eastAsia="ru-RU"/>
              </w:rPr>
              <w:t>68</w:t>
            </w:r>
          </w:p>
        </w:tc>
        <w:tc>
          <w:tcPr>
            <w:tcW w:w="5953" w:type="dxa"/>
            <w:tcBorders>
              <w:top w:val="single" w:sz="4" w:space="0" w:color="auto"/>
              <w:left w:val="single" w:sz="4" w:space="0" w:color="000000"/>
              <w:bottom w:val="single" w:sz="4" w:space="0" w:color="000000"/>
            </w:tcBorders>
            <w:shd w:val="clear" w:color="auto" w:fill="auto"/>
          </w:tcPr>
          <w:p w:rsidR="00C66C1F" w:rsidRPr="006B5C80" w:rsidRDefault="00C66C1F" w:rsidP="00E30C5E">
            <w:pPr>
              <w:snapToGrid w:val="0"/>
              <w:spacing w:after="0" w:line="240" w:lineRule="auto"/>
              <w:contextualSpacing/>
              <w:rPr>
                <w:rFonts w:ascii="Times New Roman" w:eastAsia="Times New Roman" w:hAnsi="Times New Roman" w:cs="Times New Roman"/>
                <w:i/>
                <w:sz w:val="24"/>
                <w:szCs w:val="24"/>
                <w:lang w:eastAsia="ru-RU"/>
              </w:rPr>
            </w:pPr>
            <w:r w:rsidRPr="006B5C80">
              <w:rPr>
                <w:rFonts w:ascii="Times New Roman" w:eastAsia="Times New Roman" w:hAnsi="Times New Roman" w:cs="Times New Roman"/>
                <w:i/>
                <w:sz w:val="24"/>
                <w:szCs w:val="24"/>
                <w:lang w:eastAsia="ru-RU"/>
              </w:rPr>
              <w:t>Контрольные тесты</w:t>
            </w:r>
          </w:p>
        </w:tc>
        <w:tc>
          <w:tcPr>
            <w:tcW w:w="1276" w:type="dxa"/>
            <w:tcBorders>
              <w:top w:val="single" w:sz="4" w:space="0" w:color="auto"/>
              <w:left w:val="single" w:sz="4" w:space="0" w:color="000000"/>
              <w:bottom w:val="single" w:sz="4" w:space="0" w:color="000000"/>
            </w:tcBorders>
            <w:shd w:val="clear" w:color="auto" w:fill="auto"/>
          </w:tcPr>
          <w:p w:rsidR="00C66C1F" w:rsidRPr="006B5C80"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6B5C80">
              <w:rPr>
                <w:rFonts w:ascii="Times New Roman" w:eastAsia="Times New Roman" w:hAnsi="Times New Roman" w:cs="Times New Roman"/>
                <w:sz w:val="24"/>
                <w:szCs w:val="24"/>
                <w:lang w:eastAsia="ru-RU"/>
              </w:rPr>
              <w:t>1</w:t>
            </w:r>
          </w:p>
        </w:tc>
      </w:tr>
      <w:tr w:rsidR="00C66C1F" w:rsidRPr="00571968" w:rsidTr="00C66C1F">
        <w:tc>
          <w:tcPr>
            <w:tcW w:w="709" w:type="dxa"/>
            <w:tcBorders>
              <w:left w:val="single" w:sz="4" w:space="0" w:color="000000"/>
              <w:bottom w:val="single" w:sz="4" w:space="0" w:color="000000"/>
            </w:tcBorders>
            <w:shd w:val="clear" w:color="auto" w:fill="auto"/>
          </w:tcPr>
          <w:p w:rsidR="00C66C1F" w:rsidRPr="006B5C80"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6B5C80">
              <w:rPr>
                <w:rFonts w:ascii="Times New Roman" w:eastAsia="Times New Roman" w:hAnsi="Times New Roman" w:cs="Times New Roman"/>
                <w:sz w:val="24"/>
                <w:szCs w:val="24"/>
                <w:lang w:eastAsia="ru-RU"/>
              </w:rPr>
              <w:t>69</w:t>
            </w:r>
          </w:p>
        </w:tc>
        <w:tc>
          <w:tcPr>
            <w:tcW w:w="5953" w:type="dxa"/>
            <w:tcBorders>
              <w:left w:val="single" w:sz="4" w:space="0" w:color="000000"/>
              <w:bottom w:val="single" w:sz="4" w:space="0" w:color="000000"/>
            </w:tcBorders>
            <w:shd w:val="clear" w:color="auto" w:fill="auto"/>
          </w:tcPr>
          <w:p w:rsidR="00C66C1F" w:rsidRPr="006B5C80" w:rsidRDefault="00C66C1F" w:rsidP="00E30C5E">
            <w:pPr>
              <w:snapToGrid w:val="0"/>
              <w:spacing w:after="0" w:line="240" w:lineRule="auto"/>
              <w:contextualSpacing/>
              <w:rPr>
                <w:rFonts w:ascii="Times New Roman" w:eastAsia="Times New Roman" w:hAnsi="Times New Roman" w:cs="Times New Roman"/>
                <w:i/>
                <w:sz w:val="24"/>
                <w:szCs w:val="24"/>
                <w:lang w:eastAsia="ru-RU"/>
              </w:rPr>
            </w:pPr>
            <w:r w:rsidRPr="006B5C80">
              <w:rPr>
                <w:rFonts w:ascii="Times New Roman" w:eastAsia="Times New Roman" w:hAnsi="Times New Roman" w:cs="Times New Roman"/>
                <w:i/>
                <w:sz w:val="24"/>
                <w:szCs w:val="24"/>
                <w:lang w:eastAsia="ru-RU"/>
              </w:rPr>
              <w:t>Соревнование по волейболу</w:t>
            </w:r>
          </w:p>
        </w:tc>
        <w:tc>
          <w:tcPr>
            <w:tcW w:w="1276" w:type="dxa"/>
            <w:tcBorders>
              <w:left w:val="single" w:sz="4" w:space="0" w:color="000000"/>
              <w:bottom w:val="single" w:sz="4" w:space="0" w:color="000000"/>
            </w:tcBorders>
            <w:shd w:val="clear" w:color="auto" w:fill="auto"/>
          </w:tcPr>
          <w:p w:rsidR="00C66C1F" w:rsidRPr="006B5C80"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6B5C80">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auto"/>
              <w:left w:val="single" w:sz="4" w:space="0" w:color="000000"/>
              <w:bottom w:val="single" w:sz="4" w:space="0" w:color="000000"/>
            </w:tcBorders>
            <w:shd w:val="clear" w:color="auto" w:fill="auto"/>
          </w:tcPr>
          <w:p w:rsidR="00C66C1F" w:rsidRPr="00571968" w:rsidRDefault="00C66C1F" w:rsidP="00E30C5E">
            <w:pPr>
              <w:snapToGrid w:val="0"/>
              <w:spacing w:after="0" w:line="240" w:lineRule="auto"/>
              <w:ind w:left="360"/>
              <w:contextualSpacing/>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000000"/>
              <w:bottom w:val="single" w:sz="4" w:space="0" w:color="000000"/>
            </w:tcBorders>
            <w:shd w:val="clear" w:color="auto" w:fill="auto"/>
          </w:tcPr>
          <w:p w:rsidR="00C66C1F" w:rsidRPr="00571968" w:rsidRDefault="00C66C1F" w:rsidP="00E30C5E">
            <w:pPr>
              <w:snapToGrid w:val="0"/>
              <w:spacing w:after="0" w:line="240" w:lineRule="auto"/>
              <w:contextualSpacing/>
              <w:rPr>
                <w:rFonts w:ascii="Times New Roman" w:eastAsia="Times New Roman" w:hAnsi="Times New Roman" w:cs="Times New Roman"/>
                <w:b/>
                <w:sz w:val="24"/>
                <w:szCs w:val="24"/>
                <w:lang w:eastAsia="ru-RU"/>
              </w:rPr>
            </w:pPr>
            <w:r w:rsidRPr="00571968">
              <w:rPr>
                <w:rFonts w:ascii="Times New Roman" w:eastAsia="Times New Roman" w:hAnsi="Times New Roman" w:cs="Times New Roman"/>
                <w:b/>
                <w:sz w:val="24"/>
                <w:szCs w:val="24"/>
                <w:lang w:eastAsia="ru-RU"/>
              </w:rPr>
              <w:t>Баскетбол</w:t>
            </w:r>
          </w:p>
        </w:tc>
        <w:tc>
          <w:tcPr>
            <w:tcW w:w="1276" w:type="dxa"/>
            <w:tcBorders>
              <w:top w:val="single" w:sz="4" w:space="0" w:color="auto"/>
              <w:left w:val="single" w:sz="4" w:space="0" w:color="000000"/>
              <w:bottom w:val="single" w:sz="4" w:space="0" w:color="000000"/>
            </w:tcBorders>
            <w:shd w:val="clear" w:color="auto" w:fill="auto"/>
          </w:tcPr>
          <w:p w:rsidR="00C66C1F" w:rsidRPr="006B5C80" w:rsidRDefault="00C66C1F" w:rsidP="009E53A6">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C66C1F" w:rsidRPr="00571968" w:rsidTr="00C66C1F">
        <w:tc>
          <w:tcPr>
            <w:tcW w:w="709" w:type="dxa"/>
            <w:tcBorders>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70</w:t>
            </w:r>
          </w:p>
        </w:tc>
        <w:tc>
          <w:tcPr>
            <w:tcW w:w="5953" w:type="dxa"/>
            <w:tcBorders>
              <w:left w:val="single" w:sz="4" w:space="0" w:color="000000"/>
              <w:bottom w:val="single" w:sz="4" w:space="0" w:color="000000"/>
            </w:tcBorders>
            <w:shd w:val="clear" w:color="auto" w:fill="auto"/>
          </w:tcPr>
          <w:p w:rsidR="00C66C1F" w:rsidRPr="00571968" w:rsidRDefault="00C66C1F" w:rsidP="00E30C5E">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pacing w:val="-4"/>
                <w:sz w:val="24"/>
                <w:szCs w:val="24"/>
                <w:lang w:eastAsia="ru-RU"/>
              </w:rPr>
              <w:t>Предупреждение спортивных травм на занятиях. Техника передвижения (стойка баскетболиста). Бросок мяча с места</w:t>
            </w:r>
            <w:r>
              <w:rPr>
                <w:rFonts w:ascii="Times New Roman" w:eastAsia="Times New Roman" w:hAnsi="Times New Roman" w:cs="Times New Roman"/>
                <w:color w:val="000000"/>
                <w:spacing w:val="-4"/>
                <w:sz w:val="24"/>
                <w:szCs w:val="24"/>
                <w:lang w:eastAsia="ru-RU"/>
              </w:rPr>
              <w:t>.</w:t>
            </w:r>
            <w:r w:rsidRPr="00571968">
              <w:rPr>
                <w:rFonts w:ascii="Times New Roman" w:eastAsia="Times New Roman" w:hAnsi="Times New Roman" w:cs="Times New Roman"/>
                <w:color w:val="000000"/>
                <w:spacing w:val="-4"/>
                <w:sz w:val="24"/>
                <w:szCs w:val="24"/>
                <w:lang w:eastAsia="ru-RU"/>
              </w:rPr>
              <w:t>Ведения мяча с заданием.</w:t>
            </w:r>
          </w:p>
        </w:tc>
        <w:tc>
          <w:tcPr>
            <w:tcW w:w="1276" w:type="dxa"/>
            <w:tcBorders>
              <w:left w:val="single" w:sz="4" w:space="0" w:color="000000"/>
              <w:bottom w:val="single" w:sz="4" w:space="0" w:color="000000"/>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74</w:t>
            </w:r>
          </w:p>
        </w:tc>
        <w:tc>
          <w:tcPr>
            <w:tcW w:w="5953" w:type="dxa"/>
            <w:tcBorders>
              <w:left w:val="single" w:sz="4" w:space="0" w:color="000000"/>
              <w:bottom w:val="single" w:sz="4" w:space="0" w:color="000000"/>
            </w:tcBorders>
            <w:shd w:val="clear" w:color="auto" w:fill="auto"/>
          </w:tcPr>
          <w:p w:rsidR="00C66C1F" w:rsidRPr="00571968" w:rsidRDefault="00C66C1F" w:rsidP="00E30C5E">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pacing w:val="-4"/>
                <w:sz w:val="24"/>
                <w:szCs w:val="24"/>
                <w:lang w:eastAsia="ru-RU"/>
              </w:rPr>
              <w:t xml:space="preserve">Применение различных стоек и передвижение в зависимости от действий противника. Техника владения мячом (ловля мяча </w:t>
            </w:r>
            <w:r w:rsidRPr="00571968">
              <w:rPr>
                <w:rFonts w:ascii="Times New Roman" w:eastAsia="Times New Roman" w:hAnsi="Times New Roman" w:cs="Times New Roman"/>
                <w:color w:val="000000"/>
                <w:spacing w:val="-5"/>
                <w:sz w:val="24"/>
                <w:szCs w:val="24"/>
                <w:lang w:eastAsia="ru-RU"/>
              </w:rPr>
              <w:t>двумя руками на уровне груди), ведение мяча с броском</w:t>
            </w:r>
          </w:p>
        </w:tc>
        <w:tc>
          <w:tcPr>
            <w:tcW w:w="1276" w:type="dxa"/>
            <w:tcBorders>
              <w:left w:val="single" w:sz="4" w:space="0" w:color="000000"/>
              <w:bottom w:val="single" w:sz="4" w:space="0" w:color="000000"/>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78</w:t>
            </w:r>
          </w:p>
        </w:tc>
        <w:tc>
          <w:tcPr>
            <w:tcW w:w="5953" w:type="dxa"/>
            <w:tcBorders>
              <w:left w:val="single" w:sz="4" w:space="0" w:color="000000"/>
              <w:bottom w:val="single" w:sz="4" w:space="0" w:color="000000"/>
            </w:tcBorders>
            <w:shd w:val="clear" w:color="auto" w:fill="auto"/>
          </w:tcPr>
          <w:p w:rsidR="00C66C1F" w:rsidRPr="00571968" w:rsidRDefault="00C66C1F" w:rsidP="00E30C5E">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pacing w:val="-4"/>
                <w:sz w:val="24"/>
                <w:szCs w:val="24"/>
                <w:lang w:eastAsia="ru-RU"/>
              </w:rPr>
              <w:t>Применение различных стоек и передвижение в зависимости от действий противника. Техника владения мячом (ловля мяча двумя руками низкого мяча). Ведение мяча с броском</w:t>
            </w:r>
          </w:p>
        </w:tc>
        <w:tc>
          <w:tcPr>
            <w:tcW w:w="1276" w:type="dxa"/>
            <w:tcBorders>
              <w:left w:val="single" w:sz="4" w:space="0" w:color="000000"/>
              <w:bottom w:val="single" w:sz="4" w:space="0" w:color="000000"/>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85</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pacing w:val="-4"/>
                <w:sz w:val="24"/>
                <w:szCs w:val="24"/>
                <w:lang w:eastAsia="ru-RU"/>
              </w:rPr>
              <w:t xml:space="preserve">Предупреждение спорт, травм на занятиях. </w:t>
            </w:r>
            <w:r w:rsidRPr="00571968">
              <w:rPr>
                <w:rFonts w:ascii="Times New Roman" w:eastAsia="Times New Roman" w:hAnsi="Times New Roman" w:cs="Times New Roman"/>
                <w:color w:val="000000"/>
                <w:spacing w:val="-16"/>
                <w:w w:val="109"/>
                <w:sz w:val="24"/>
                <w:szCs w:val="24"/>
                <w:lang w:eastAsia="ru-RU"/>
              </w:rPr>
              <w:t xml:space="preserve">Тактика </w:t>
            </w:r>
            <w:r w:rsidRPr="00571968">
              <w:rPr>
                <w:rFonts w:ascii="Times New Roman" w:eastAsia="Times New Roman" w:hAnsi="Times New Roman" w:cs="Times New Roman"/>
                <w:color w:val="000000"/>
                <w:spacing w:val="-18"/>
                <w:w w:val="109"/>
                <w:sz w:val="24"/>
                <w:szCs w:val="24"/>
                <w:lang w:eastAsia="ru-RU"/>
              </w:rPr>
              <w:t xml:space="preserve">нападения (индивидуальные действия: выход на свободное </w:t>
            </w:r>
            <w:r w:rsidRPr="00571968">
              <w:rPr>
                <w:rFonts w:ascii="Times New Roman" w:eastAsia="Times New Roman" w:hAnsi="Times New Roman" w:cs="Times New Roman"/>
                <w:color w:val="000000"/>
                <w:spacing w:val="-16"/>
                <w:w w:val="109"/>
                <w:sz w:val="24"/>
                <w:szCs w:val="24"/>
                <w:lang w:eastAsia="ru-RU"/>
              </w:rPr>
              <w:t xml:space="preserve">место с целью атаки противника и получение мяча). Игра три </w:t>
            </w:r>
            <w:r w:rsidRPr="00571968">
              <w:rPr>
                <w:rFonts w:ascii="Times New Roman" w:eastAsia="Times New Roman" w:hAnsi="Times New Roman" w:cs="Times New Roman"/>
                <w:color w:val="000000"/>
                <w:spacing w:val="-11"/>
                <w:w w:val="109"/>
                <w:sz w:val="24"/>
                <w:szCs w:val="24"/>
                <w:lang w:eastAsia="ru-RU"/>
              </w:rPr>
              <w:t>на три</w:t>
            </w:r>
          </w:p>
        </w:tc>
        <w:tc>
          <w:tcPr>
            <w:tcW w:w="1276" w:type="dxa"/>
            <w:tcBorders>
              <w:top w:val="single" w:sz="4" w:space="0" w:color="000000"/>
              <w:left w:val="single" w:sz="4" w:space="0" w:color="000000"/>
              <w:bottom w:val="single" w:sz="4" w:space="0" w:color="000000"/>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86</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pacing w:val="-4"/>
                <w:sz w:val="24"/>
                <w:szCs w:val="24"/>
                <w:lang w:eastAsia="ru-RU"/>
              </w:rPr>
              <w:t xml:space="preserve">Личная система защиты. Применение различных стоек и передвижение в зависимости от действий противника. </w:t>
            </w:r>
            <w:r w:rsidRPr="00571968">
              <w:rPr>
                <w:rFonts w:ascii="Times New Roman" w:eastAsia="Times New Roman" w:hAnsi="Times New Roman" w:cs="Times New Roman"/>
                <w:color w:val="000000"/>
                <w:spacing w:val="-5"/>
                <w:sz w:val="24"/>
                <w:szCs w:val="24"/>
                <w:lang w:eastAsia="ru-RU"/>
              </w:rPr>
              <w:t>Передача и ловля мяча в парах</w:t>
            </w:r>
          </w:p>
        </w:tc>
        <w:tc>
          <w:tcPr>
            <w:tcW w:w="1276" w:type="dxa"/>
            <w:tcBorders>
              <w:top w:val="single" w:sz="4" w:space="0" w:color="000000"/>
              <w:left w:val="single" w:sz="4" w:space="0" w:color="000000"/>
              <w:bottom w:val="single" w:sz="4" w:space="0" w:color="000000"/>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90</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color w:val="000000"/>
                <w:spacing w:val="-4"/>
                <w:sz w:val="24"/>
                <w:szCs w:val="24"/>
                <w:lang w:eastAsia="ru-RU"/>
              </w:rPr>
              <w:t xml:space="preserve">Основы судейской технологии. Групповые действия в тактике нападения: взаимодействие игроков - передача мяча- выход. Стойка со ступнями на одной линии. Бросок мяча со </w:t>
            </w:r>
            <w:r w:rsidRPr="00571968">
              <w:rPr>
                <w:rFonts w:ascii="Times New Roman" w:eastAsia="Times New Roman" w:hAnsi="Times New Roman" w:cs="Times New Roman"/>
                <w:color w:val="000000"/>
                <w:spacing w:val="-8"/>
                <w:sz w:val="24"/>
                <w:szCs w:val="24"/>
                <w:lang w:eastAsia="ru-RU"/>
              </w:rPr>
              <w:t>штрафной линии</w:t>
            </w:r>
          </w:p>
        </w:tc>
        <w:tc>
          <w:tcPr>
            <w:tcW w:w="1276" w:type="dxa"/>
            <w:tcBorders>
              <w:top w:val="single" w:sz="4" w:space="0" w:color="000000"/>
              <w:left w:val="single" w:sz="4" w:space="0" w:color="000000"/>
              <w:bottom w:val="single" w:sz="4" w:space="0" w:color="000000"/>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p>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p>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p>
        </w:tc>
      </w:tr>
      <w:tr w:rsidR="00C66C1F" w:rsidRPr="00571968" w:rsidTr="00C66C1F">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9</w:t>
            </w:r>
            <w:r w:rsidRPr="00571968">
              <w:rPr>
                <w:rFonts w:ascii="Times New Roman" w:eastAsia="Times New Roman" w:hAnsi="Times New Roman" w:cs="Times New Roman"/>
                <w:sz w:val="24"/>
                <w:szCs w:val="24"/>
                <w:lang w:eastAsia="ru-RU"/>
              </w:rPr>
              <w:lastRenderedPageBreak/>
              <w:t>8</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hd w:val="clear" w:color="auto" w:fill="FFFFFF"/>
              <w:snapToGrid w:val="0"/>
              <w:spacing w:after="0" w:line="317" w:lineRule="exact"/>
              <w:contextualSpacing/>
              <w:rPr>
                <w:rFonts w:ascii="Times New Roman" w:eastAsia="Times New Roman" w:hAnsi="Times New Roman" w:cs="Times New Roman"/>
                <w:i/>
                <w:color w:val="000000"/>
                <w:spacing w:val="-4"/>
                <w:sz w:val="24"/>
                <w:szCs w:val="24"/>
                <w:lang w:eastAsia="ru-RU"/>
              </w:rPr>
            </w:pPr>
            <w:r w:rsidRPr="00571968">
              <w:rPr>
                <w:rFonts w:ascii="Times New Roman" w:eastAsia="Times New Roman" w:hAnsi="Times New Roman" w:cs="Times New Roman"/>
                <w:i/>
                <w:color w:val="000000"/>
                <w:spacing w:val="-4"/>
                <w:sz w:val="24"/>
                <w:szCs w:val="24"/>
                <w:lang w:eastAsia="ru-RU"/>
              </w:rPr>
              <w:lastRenderedPageBreak/>
              <w:t>Соревнование по баскетболу</w:t>
            </w:r>
          </w:p>
        </w:tc>
        <w:tc>
          <w:tcPr>
            <w:tcW w:w="1276" w:type="dxa"/>
            <w:tcBorders>
              <w:top w:val="single" w:sz="4" w:space="0" w:color="000000"/>
              <w:left w:val="single" w:sz="4" w:space="0" w:color="000000"/>
              <w:bottom w:val="single" w:sz="4" w:space="0" w:color="000000"/>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r w:rsidR="00C66C1F" w:rsidRPr="00571968" w:rsidTr="00C66C1F">
        <w:trPr>
          <w:trHeight w:val="447"/>
        </w:trPr>
        <w:tc>
          <w:tcPr>
            <w:tcW w:w="709"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numPr>
                <w:ilvl w:val="0"/>
                <w:numId w:val="24"/>
              </w:numPr>
              <w:snapToGrid w:val="0"/>
              <w:spacing w:after="0" w:line="240" w:lineRule="auto"/>
              <w:contextualSpacing/>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lastRenderedPageBreak/>
              <w:t>99</w:t>
            </w:r>
          </w:p>
        </w:tc>
        <w:tc>
          <w:tcPr>
            <w:tcW w:w="5953" w:type="dxa"/>
            <w:tcBorders>
              <w:top w:val="single" w:sz="4" w:space="0" w:color="000000"/>
              <w:left w:val="single" w:sz="4" w:space="0" w:color="000000"/>
              <w:bottom w:val="single" w:sz="4" w:space="0" w:color="000000"/>
            </w:tcBorders>
            <w:shd w:val="clear" w:color="auto" w:fill="auto"/>
          </w:tcPr>
          <w:p w:rsidR="00C66C1F" w:rsidRPr="00571968" w:rsidRDefault="00C66C1F" w:rsidP="00E30C5E">
            <w:pPr>
              <w:shd w:val="clear" w:color="auto" w:fill="FFFFFF"/>
              <w:snapToGrid w:val="0"/>
              <w:spacing w:after="0" w:line="317" w:lineRule="exact"/>
              <w:contextualSpacing/>
              <w:rPr>
                <w:rFonts w:ascii="Times New Roman" w:eastAsia="Times New Roman" w:hAnsi="Times New Roman" w:cs="Times New Roman"/>
                <w:i/>
                <w:color w:val="000000"/>
                <w:spacing w:val="-4"/>
                <w:sz w:val="24"/>
                <w:szCs w:val="24"/>
                <w:lang w:eastAsia="ru-RU"/>
              </w:rPr>
            </w:pPr>
            <w:r w:rsidRPr="00571968">
              <w:rPr>
                <w:rFonts w:ascii="Times New Roman" w:eastAsia="Times New Roman" w:hAnsi="Times New Roman" w:cs="Times New Roman"/>
                <w:i/>
                <w:color w:val="000000"/>
                <w:spacing w:val="-4"/>
                <w:sz w:val="24"/>
                <w:szCs w:val="24"/>
                <w:lang w:eastAsia="ru-RU"/>
              </w:rPr>
              <w:t>Контрольные тесты</w:t>
            </w:r>
          </w:p>
        </w:tc>
        <w:tc>
          <w:tcPr>
            <w:tcW w:w="1276" w:type="dxa"/>
            <w:tcBorders>
              <w:top w:val="single" w:sz="4" w:space="0" w:color="000000"/>
              <w:left w:val="single" w:sz="4" w:space="0" w:color="000000"/>
              <w:bottom w:val="single" w:sz="4" w:space="0" w:color="000000"/>
            </w:tcBorders>
            <w:shd w:val="clear" w:color="auto" w:fill="auto"/>
          </w:tcPr>
          <w:p w:rsidR="00C66C1F" w:rsidRPr="00571968" w:rsidRDefault="00C66C1F" w:rsidP="009E53A6">
            <w:pPr>
              <w:snapToGrid w:val="0"/>
              <w:spacing w:after="0" w:line="240" w:lineRule="auto"/>
              <w:contextualSpacing/>
              <w:jc w:val="center"/>
              <w:rPr>
                <w:rFonts w:ascii="Times New Roman" w:eastAsia="Times New Roman" w:hAnsi="Times New Roman" w:cs="Times New Roman"/>
                <w:sz w:val="24"/>
                <w:szCs w:val="24"/>
                <w:lang w:eastAsia="ru-RU"/>
              </w:rPr>
            </w:pPr>
            <w:r w:rsidRPr="00571968">
              <w:rPr>
                <w:rFonts w:ascii="Times New Roman" w:eastAsia="Times New Roman" w:hAnsi="Times New Roman" w:cs="Times New Roman"/>
                <w:sz w:val="24"/>
                <w:szCs w:val="24"/>
                <w:lang w:eastAsia="ru-RU"/>
              </w:rPr>
              <w:t>1</w:t>
            </w:r>
          </w:p>
        </w:tc>
      </w:tr>
    </w:tbl>
    <w:p w:rsidR="00603A3E" w:rsidRDefault="00603A3E" w:rsidP="00E30C5E">
      <w:pPr>
        <w:shd w:val="clear" w:color="auto" w:fill="FFFFFF"/>
        <w:spacing w:after="0" w:line="240" w:lineRule="auto"/>
        <w:ind w:right="283" w:firstLine="709"/>
        <w:contextualSpacing/>
        <w:jc w:val="both"/>
        <w:rPr>
          <w:rFonts w:ascii="Times New Roman" w:eastAsia="Times New Roman" w:hAnsi="Times New Roman" w:cs="Times New Roman"/>
          <w:sz w:val="24"/>
          <w:szCs w:val="24"/>
          <w:lang w:eastAsia="ru-RU"/>
        </w:rPr>
      </w:pPr>
    </w:p>
    <w:p w:rsidR="00603A3E" w:rsidRDefault="00603A3E" w:rsidP="00E30C5E">
      <w:pPr>
        <w:shd w:val="clear" w:color="auto" w:fill="FFFFFF"/>
        <w:spacing w:after="0" w:line="240" w:lineRule="auto"/>
        <w:ind w:right="283" w:firstLine="709"/>
        <w:contextualSpacing/>
        <w:jc w:val="both"/>
        <w:rPr>
          <w:rFonts w:ascii="Times New Roman" w:eastAsia="Times New Roman" w:hAnsi="Times New Roman" w:cs="Times New Roman"/>
          <w:sz w:val="24"/>
          <w:szCs w:val="24"/>
          <w:lang w:eastAsia="ru-RU"/>
        </w:rPr>
      </w:pPr>
    </w:p>
    <w:p w:rsidR="005D40D4" w:rsidRPr="00571968" w:rsidRDefault="005D40D4" w:rsidP="00E30C5E">
      <w:pPr>
        <w:spacing w:after="0" w:line="240" w:lineRule="auto"/>
        <w:contextualSpacing/>
        <w:jc w:val="both"/>
        <w:rPr>
          <w:rFonts w:ascii="Times New Roman" w:eastAsia="Times New Roman" w:hAnsi="Times New Roman" w:cs="Times New Roman"/>
          <w:sz w:val="24"/>
          <w:szCs w:val="24"/>
          <w:lang w:eastAsia="ru-RU"/>
        </w:rPr>
      </w:pPr>
    </w:p>
    <w:sectPr w:rsidR="005D40D4" w:rsidRPr="00571968" w:rsidSect="00D75B9F">
      <w:footerReference w:type="default" r:id="rId9"/>
      <w:pgSz w:w="11906" w:h="16838"/>
      <w:pgMar w:top="1077" w:right="991" w:bottom="107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BB5" w:rsidRDefault="003A7BB5" w:rsidP="00E00C30">
      <w:pPr>
        <w:spacing w:after="0" w:line="240" w:lineRule="auto"/>
      </w:pPr>
      <w:r>
        <w:separator/>
      </w:r>
    </w:p>
  </w:endnote>
  <w:endnote w:type="continuationSeparator" w:id="0">
    <w:p w:rsidR="003A7BB5" w:rsidRDefault="003A7BB5" w:rsidP="00E0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FuturisC">
    <w:altName w:val="Arial Unicode MS"/>
    <w:charset w:val="80"/>
    <w:family w:val="decorative"/>
    <w:pitch w:val="variable"/>
  </w:font>
  <w:font w:name="Andale Sans UI">
    <w:altName w:val="Arial Unicode MS"/>
    <w:charset w:val="80"/>
    <w:family w:val="auto"/>
    <w:pitch w:val="variable"/>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Nimbus Roman No9 L">
    <w:altName w:val="Arial Unicode MS"/>
    <w:charset w:val="80"/>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904140"/>
      <w:docPartObj>
        <w:docPartGallery w:val="Page Numbers (Bottom of Page)"/>
        <w:docPartUnique/>
      </w:docPartObj>
    </w:sdtPr>
    <w:sdtEndPr/>
    <w:sdtContent>
      <w:p w:rsidR="00000392" w:rsidRDefault="000F3C08">
        <w:pPr>
          <w:pStyle w:val="af4"/>
          <w:jc w:val="center"/>
        </w:pPr>
        <w:r>
          <w:fldChar w:fldCharType="begin"/>
        </w:r>
        <w:r w:rsidR="00000392">
          <w:instrText>PAGE   \* MERGEFORMAT</w:instrText>
        </w:r>
        <w:r>
          <w:fldChar w:fldCharType="separate"/>
        </w:r>
        <w:r w:rsidR="00016C3A">
          <w:rPr>
            <w:noProof/>
          </w:rPr>
          <w:t>11</w:t>
        </w:r>
        <w:r>
          <w:fldChar w:fldCharType="end"/>
        </w:r>
      </w:p>
    </w:sdtContent>
  </w:sdt>
  <w:p w:rsidR="00000392" w:rsidRDefault="0000039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BB5" w:rsidRDefault="003A7BB5" w:rsidP="00E00C30">
      <w:pPr>
        <w:spacing w:after="0" w:line="240" w:lineRule="auto"/>
      </w:pPr>
      <w:r>
        <w:separator/>
      </w:r>
    </w:p>
  </w:footnote>
  <w:footnote w:type="continuationSeparator" w:id="0">
    <w:p w:rsidR="003A7BB5" w:rsidRDefault="003A7BB5" w:rsidP="00E00C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lvl w:ilvl="0">
      <w:start w:val="1"/>
      <w:numFmt w:val="upperRoman"/>
      <w:lvlText w:val="%1."/>
      <w:lvlJc w:val="left"/>
      <w:pPr>
        <w:tabs>
          <w:tab w:val="num" w:pos="1440"/>
        </w:tabs>
        <w:ind w:left="1440" w:hanging="720"/>
      </w:pPr>
    </w:lvl>
  </w:abstractNum>
  <w:abstractNum w:abstractNumId="1">
    <w:nsid w:val="00000002"/>
    <w:multiLevelType w:val="multilevel"/>
    <w:tmpl w:val="E57444C8"/>
    <w:name w:val="WW8Num2"/>
    <w:lvl w:ilvl="0">
      <w:start w:val="1"/>
      <w:numFmt w:val="upperRoman"/>
      <w:lvlText w:val="%1."/>
      <w:lvlJc w:val="left"/>
      <w:pPr>
        <w:tabs>
          <w:tab w:val="num" w:pos="1440"/>
        </w:tabs>
        <w:ind w:left="1440" w:hanging="72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3">
    <w:nsid w:val="00000006"/>
    <w:multiLevelType w:val="multilevel"/>
    <w:tmpl w:val="00000006"/>
    <w:name w:val="WW8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C"/>
    <w:multiLevelType w:val="singleLevel"/>
    <w:tmpl w:val="0000000C"/>
    <w:name w:val="WW8Num14"/>
    <w:lvl w:ilvl="0">
      <w:start w:val="1"/>
      <w:numFmt w:val="bullet"/>
      <w:lvlText w:val=""/>
      <w:lvlJc w:val="left"/>
      <w:pPr>
        <w:tabs>
          <w:tab w:val="num" w:pos="1080"/>
        </w:tabs>
        <w:ind w:left="1080" w:hanging="360"/>
      </w:pPr>
      <w:rPr>
        <w:rFonts w:ascii="Symbol" w:hAnsi="Symbol" w:cs="Symbol"/>
      </w:rPr>
    </w:lvl>
  </w:abstractNum>
  <w:abstractNum w:abstractNumId="5">
    <w:nsid w:val="076028FD"/>
    <w:multiLevelType w:val="hybridMultilevel"/>
    <w:tmpl w:val="6B1EEF6A"/>
    <w:lvl w:ilvl="0" w:tplc="FFFFFFFF">
      <w:start w:val="1"/>
      <w:numFmt w:val="bullet"/>
      <w:lvlText w:val="•"/>
      <w:lvlJc w:val="left"/>
      <w:pPr>
        <w:ind w:left="1140" w:hanging="360"/>
      </w:p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
    <w:nsid w:val="07FC0FFC"/>
    <w:multiLevelType w:val="multilevel"/>
    <w:tmpl w:val="855C915E"/>
    <w:lvl w:ilvl="0">
      <w:start w:val="1"/>
      <w:numFmt w:val="bullet"/>
      <w:lvlText w:val=""/>
      <w:lvlJc w:val="left"/>
      <w:pPr>
        <w:tabs>
          <w:tab w:val="num" w:pos="1440"/>
        </w:tabs>
        <w:ind w:left="1440" w:hanging="720"/>
      </w:pPr>
      <w:rPr>
        <w:rFonts w:ascii="Symbol" w:hAnsi="Symbol" w:hint="default"/>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3037FC1"/>
    <w:multiLevelType w:val="hybridMultilevel"/>
    <w:tmpl w:val="BF8AAAB6"/>
    <w:lvl w:ilvl="0" w:tplc="04190013">
      <w:start w:val="1"/>
      <w:numFmt w:val="upperRoman"/>
      <w:lvlText w:val="%1."/>
      <w:lvlJc w:val="right"/>
      <w:pPr>
        <w:ind w:left="3900" w:hanging="360"/>
      </w:p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8">
    <w:nsid w:val="14C874AE"/>
    <w:multiLevelType w:val="hybridMultilevel"/>
    <w:tmpl w:val="2A9CF158"/>
    <w:lvl w:ilvl="0" w:tplc="04190013">
      <w:start w:val="1"/>
      <w:numFmt w:val="upperRoman"/>
      <w:lvlText w:val="%1."/>
      <w:lvlJc w:val="right"/>
      <w:pPr>
        <w:ind w:left="2940" w:hanging="360"/>
      </w:pPr>
    </w:lvl>
    <w:lvl w:ilvl="1" w:tplc="04190019" w:tentative="1">
      <w:start w:val="1"/>
      <w:numFmt w:val="lowerLetter"/>
      <w:lvlText w:val="%2."/>
      <w:lvlJc w:val="left"/>
      <w:pPr>
        <w:ind w:left="3660" w:hanging="360"/>
      </w:pPr>
    </w:lvl>
    <w:lvl w:ilvl="2" w:tplc="0419001B" w:tentative="1">
      <w:start w:val="1"/>
      <w:numFmt w:val="lowerRoman"/>
      <w:lvlText w:val="%3."/>
      <w:lvlJc w:val="right"/>
      <w:pPr>
        <w:ind w:left="4380" w:hanging="180"/>
      </w:pPr>
    </w:lvl>
    <w:lvl w:ilvl="3" w:tplc="0419000F" w:tentative="1">
      <w:start w:val="1"/>
      <w:numFmt w:val="decimal"/>
      <w:lvlText w:val="%4."/>
      <w:lvlJc w:val="left"/>
      <w:pPr>
        <w:ind w:left="5100" w:hanging="360"/>
      </w:pPr>
    </w:lvl>
    <w:lvl w:ilvl="4" w:tplc="04190019" w:tentative="1">
      <w:start w:val="1"/>
      <w:numFmt w:val="lowerLetter"/>
      <w:lvlText w:val="%5."/>
      <w:lvlJc w:val="left"/>
      <w:pPr>
        <w:ind w:left="5820" w:hanging="360"/>
      </w:pPr>
    </w:lvl>
    <w:lvl w:ilvl="5" w:tplc="0419001B" w:tentative="1">
      <w:start w:val="1"/>
      <w:numFmt w:val="lowerRoman"/>
      <w:lvlText w:val="%6."/>
      <w:lvlJc w:val="right"/>
      <w:pPr>
        <w:ind w:left="6540" w:hanging="180"/>
      </w:pPr>
    </w:lvl>
    <w:lvl w:ilvl="6" w:tplc="0419000F" w:tentative="1">
      <w:start w:val="1"/>
      <w:numFmt w:val="decimal"/>
      <w:lvlText w:val="%7."/>
      <w:lvlJc w:val="left"/>
      <w:pPr>
        <w:ind w:left="7260" w:hanging="360"/>
      </w:pPr>
    </w:lvl>
    <w:lvl w:ilvl="7" w:tplc="04190019" w:tentative="1">
      <w:start w:val="1"/>
      <w:numFmt w:val="lowerLetter"/>
      <w:lvlText w:val="%8."/>
      <w:lvlJc w:val="left"/>
      <w:pPr>
        <w:ind w:left="7980" w:hanging="360"/>
      </w:pPr>
    </w:lvl>
    <w:lvl w:ilvl="8" w:tplc="0419001B" w:tentative="1">
      <w:start w:val="1"/>
      <w:numFmt w:val="lowerRoman"/>
      <w:lvlText w:val="%9."/>
      <w:lvlJc w:val="right"/>
      <w:pPr>
        <w:ind w:left="8700" w:hanging="180"/>
      </w:pPr>
    </w:lvl>
  </w:abstractNum>
  <w:abstractNum w:abstractNumId="9">
    <w:nsid w:val="21D06511"/>
    <w:multiLevelType w:val="hybridMultilevel"/>
    <w:tmpl w:val="F2CE9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5D06E8"/>
    <w:multiLevelType w:val="hybridMultilevel"/>
    <w:tmpl w:val="F9B2E462"/>
    <w:lvl w:ilvl="0" w:tplc="0419000D">
      <w:start w:val="1"/>
      <w:numFmt w:val="bullet"/>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11">
    <w:nsid w:val="245A59F5"/>
    <w:multiLevelType w:val="multilevel"/>
    <w:tmpl w:val="855C915E"/>
    <w:lvl w:ilvl="0">
      <w:start w:val="1"/>
      <w:numFmt w:val="bullet"/>
      <w:lvlText w:val=""/>
      <w:lvlJc w:val="left"/>
      <w:pPr>
        <w:tabs>
          <w:tab w:val="num" w:pos="1440"/>
        </w:tabs>
        <w:ind w:left="1440" w:hanging="720"/>
      </w:pPr>
      <w:rPr>
        <w:rFonts w:ascii="Symbol" w:hAnsi="Symbol" w:hint="default"/>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52E0A31"/>
    <w:multiLevelType w:val="multilevel"/>
    <w:tmpl w:val="6E9CB19E"/>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25A96F6B"/>
    <w:multiLevelType w:val="multilevel"/>
    <w:tmpl w:val="8DBC1216"/>
    <w:lvl w:ilvl="0">
      <w:start w:val="1"/>
      <w:numFmt w:val="decimal"/>
      <w:lvlText w:val="%1."/>
      <w:lvlJc w:val="left"/>
      <w:pPr>
        <w:ind w:left="432" w:hanging="432"/>
      </w:pPr>
      <w:rPr>
        <w:rFonts w:hint="default"/>
        <w:sz w:val="28"/>
      </w:rPr>
    </w:lvl>
    <w:lvl w:ilvl="1">
      <w:start w:val="3"/>
      <w:numFmt w:val="decimal"/>
      <w:lvlText w:val="%1.%2."/>
      <w:lvlJc w:val="left"/>
      <w:pPr>
        <w:ind w:left="1142" w:hanging="432"/>
      </w:pPr>
      <w:rPr>
        <w:rFonts w:hint="default"/>
        <w:b/>
        <w:sz w:val="28"/>
      </w:rPr>
    </w:lvl>
    <w:lvl w:ilvl="2">
      <w:start w:val="1"/>
      <w:numFmt w:val="decimal"/>
      <w:lvlText w:val="%1.%2.%3."/>
      <w:lvlJc w:val="left"/>
      <w:pPr>
        <w:ind w:left="1854" w:hanging="720"/>
      </w:pPr>
      <w:rPr>
        <w:rFonts w:hint="default"/>
        <w:sz w:val="28"/>
      </w:rPr>
    </w:lvl>
    <w:lvl w:ilvl="3">
      <w:start w:val="1"/>
      <w:numFmt w:val="decimal"/>
      <w:lvlText w:val="%1.%2.%3.%4."/>
      <w:lvlJc w:val="left"/>
      <w:pPr>
        <w:ind w:left="2421" w:hanging="720"/>
      </w:pPr>
      <w:rPr>
        <w:rFonts w:hint="default"/>
        <w:sz w:val="28"/>
      </w:rPr>
    </w:lvl>
    <w:lvl w:ilvl="4">
      <w:start w:val="1"/>
      <w:numFmt w:val="decimal"/>
      <w:lvlText w:val="%1.%2.%3.%4.%5."/>
      <w:lvlJc w:val="left"/>
      <w:pPr>
        <w:ind w:left="3348" w:hanging="1080"/>
      </w:pPr>
      <w:rPr>
        <w:rFonts w:hint="default"/>
        <w:sz w:val="28"/>
      </w:rPr>
    </w:lvl>
    <w:lvl w:ilvl="5">
      <w:start w:val="1"/>
      <w:numFmt w:val="decimal"/>
      <w:lvlText w:val="%1.%2.%3.%4.%5.%6."/>
      <w:lvlJc w:val="left"/>
      <w:pPr>
        <w:ind w:left="3915" w:hanging="1080"/>
      </w:pPr>
      <w:rPr>
        <w:rFonts w:hint="default"/>
        <w:sz w:val="28"/>
      </w:rPr>
    </w:lvl>
    <w:lvl w:ilvl="6">
      <w:start w:val="1"/>
      <w:numFmt w:val="decimal"/>
      <w:lvlText w:val="%1.%2.%3.%4.%5.%6.%7."/>
      <w:lvlJc w:val="left"/>
      <w:pPr>
        <w:ind w:left="4842" w:hanging="1440"/>
      </w:pPr>
      <w:rPr>
        <w:rFonts w:hint="default"/>
        <w:sz w:val="28"/>
      </w:rPr>
    </w:lvl>
    <w:lvl w:ilvl="7">
      <w:start w:val="1"/>
      <w:numFmt w:val="decimal"/>
      <w:lvlText w:val="%1.%2.%3.%4.%5.%6.%7.%8."/>
      <w:lvlJc w:val="left"/>
      <w:pPr>
        <w:ind w:left="5409" w:hanging="1440"/>
      </w:pPr>
      <w:rPr>
        <w:rFonts w:hint="default"/>
        <w:sz w:val="28"/>
      </w:rPr>
    </w:lvl>
    <w:lvl w:ilvl="8">
      <w:start w:val="1"/>
      <w:numFmt w:val="decimal"/>
      <w:lvlText w:val="%1.%2.%3.%4.%5.%6.%7.%8.%9."/>
      <w:lvlJc w:val="left"/>
      <w:pPr>
        <w:ind w:left="6336" w:hanging="1800"/>
      </w:pPr>
      <w:rPr>
        <w:rFonts w:hint="default"/>
        <w:sz w:val="28"/>
      </w:rPr>
    </w:lvl>
  </w:abstractNum>
  <w:abstractNum w:abstractNumId="14">
    <w:nsid w:val="26C16473"/>
    <w:multiLevelType w:val="hybridMultilevel"/>
    <w:tmpl w:val="9AE4C4E6"/>
    <w:lvl w:ilvl="0" w:tplc="04190013">
      <w:start w:val="1"/>
      <w:numFmt w:val="upperRoman"/>
      <w:lvlText w:val="%1."/>
      <w:lvlJc w:val="right"/>
      <w:pPr>
        <w:ind w:left="2820" w:hanging="360"/>
      </w:pPr>
    </w:lvl>
    <w:lvl w:ilvl="1" w:tplc="04190019" w:tentative="1">
      <w:start w:val="1"/>
      <w:numFmt w:val="lowerLetter"/>
      <w:lvlText w:val="%2."/>
      <w:lvlJc w:val="left"/>
      <w:pPr>
        <w:ind w:left="3540" w:hanging="360"/>
      </w:pPr>
    </w:lvl>
    <w:lvl w:ilvl="2" w:tplc="0419001B" w:tentative="1">
      <w:start w:val="1"/>
      <w:numFmt w:val="lowerRoman"/>
      <w:lvlText w:val="%3."/>
      <w:lvlJc w:val="right"/>
      <w:pPr>
        <w:ind w:left="4260" w:hanging="180"/>
      </w:pPr>
    </w:lvl>
    <w:lvl w:ilvl="3" w:tplc="0419000F" w:tentative="1">
      <w:start w:val="1"/>
      <w:numFmt w:val="decimal"/>
      <w:lvlText w:val="%4."/>
      <w:lvlJc w:val="left"/>
      <w:pPr>
        <w:ind w:left="4980" w:hanging="360"/>
      </w:pPr>
    </w:lvl>
    <w:lvl w:ilvl="4" w:tplc="04190019" w:tentative="1">
      <w:start w:val="1"/>
      <w:numFmt w:val="lowerLetter"/>
      <w:lvlText w:val="%5."/>
      <w:lvlJc w:val="left"/>
      <w:pPr>
        <w:ind w:left="5700" w:hanging="360"/>
      </w:pPr>
    </w:lvl>
    <w:lvl w:ilvl="5" w:tplc="0419001B" w:tentative="1">
      <w:start w:val="1"/>
      <w:numFmt w:val="lowerRoman"/>
      <w:lvlText w:val="%6."/>
      <w:lvlJc w:val="right"/>
      <w:pPr>
        <w:ind w:left="6420" w:hanging="180"/>
      </w:pPr>
    </w:lvl>
    <w:lvl w:ilvl="6" w:tplc="0419000F" w:tentative="1">
      <w:start w:val="1"/>
      <w:numFmt w:val="decimal"/>
      <w:lvlText w:val="%7."/>
      <w:lvlJc w:val="left"/>
      <w:pPr>
        <w:ind w:left="7140" w:hanging="360"/>
      </w:pPr>
    </w:lvl>
    <w:lvl w:ilvl="7" w:tplc="04190019" w:tentative="1">
      <w:start w:val="1"/>
      <w:numFmt w:val="lowerLetter"/>
      <w:lvlText w:val="%8."/>
      <w:lvlJc w:val="left"/>
      <w:pPr>
        <w:ind w:left="7860" w:hanging="360"/>
      </w:pPr>
    </w:lvl>
    <w:lvl w:ilvl="8" w:tplc="0419001B" w:tentative="1">
      <w:start w:val="1"/>
      <w:numFmt w:val="lowerRoman"/>
      <w:lvlText w:val="%9."/>
      <w:lvlJc w:val="right"/>
      <w:pPr>
        <w:ind w:left="8580" w:hanging="180"/>
      </w:pPr>
    </w:lvl>
  </w:abstractNum>
  <w:abstractNum w:abstractNumId="15">
    <w:nsid w:val="299E5E98"/>
    <w:multiLevelType w:val="hybridMultilevel"/>
    <w:tmpl w:val="6FDA9B9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29EB6809"/>
    <w:multiLevelType w:val="hybridMultilevel"/>
    <w:tmpl w:val="9EE2B0D2"/>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1D4A0D"/>
    <w:multiLevelType w:val="hybridMultilevel"/>
    <w:tmpl w:val="08AE3456"/>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8">
    <w:nsid w:val="32900959"/>
    <w:multiLevelType w:val="hybridMultilevel"/>
    <w:tmpl w:val="E59C1496"/>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AE71D2"/>
    <w:multiLevelType w:val="hybridMultilevel"/>
    <w:tmpl w:val="916420CE"/>
    <w:lvl w:ilvl="0" w:tplc="04190013">
      <w:start w:val="1"/>
      <w:numFmt w:val="upperRoman"/>
      <w:lvlText w:val="%1."/>
      <w:lvlJc w:val="right"/>
      <w:pPr>
        <w:ind w:left="3300" w:hanging="360"/>
      </w:pPr>
    </w:lvl>
    <w:lvl w:ilvl="1" w:tplc="04190019" w:tentative="1">
      <w:start w:val="1"/>
      <w:numFmt w:val="lowerLetter"/>
      <w:lvlText w:val="%2."/>
      <w:lvlJc w:val="left"/>
      <w:pPr>
        <w:ind w:left="4020" w:hanging="360"/>
      </w:pPr>
    </w:lvl>
    <w:lvl w:ilvl="2" w:tplc="0419001B" w:tentative="1">
      <w:start w:val="1"/>
      <w:numFmt w:val="lowerRoman"/>
      <w:lvlText w:val="%3."/>
      <w:lvlJc w:val="right"/>
      <w:pPr>
        <w:ind w:left="4740" w:hanging="180"/>
      </w:pPr>
    </w:lvl>
    <w:lvl w:ilvl="3" w:tplc="0419000F" w:tentative="1">
      <w:start w:val="1"/>
      <w:numFmt w:val="decimal"/>
      <w:lvlText w:val="%4."/>
      <w:lvlJc w:val="left"/>
      <w:pPr>
        <w:ind w:left="5460" w:hanging="360"/>
      </w:pPr>
    </w:lvl>
    <w:lvl w:ilvl="4" w:tplc="04190019" w:tentative="1">
      <w:start w:val="1"/>
      <w:numFmt w:val="lowerLetter"/>
      <w:lvlText w:val="%5."/>
      <w:lvlJc w:val="left"/>
      <w:pPr>
        <w:ind w:left="6180" w:hanging="360"/>
      </w:pPr>
    </w:lvl>
    <w:lvl w:ilvl="5" w:tplc="0419001B" w:tentative="1">
      <w:start w:val="1"/>
      <w:numFmt w:val="lowerRoman"/>
      <w:lvlText w:val="%6."/>
      <w:lvlJc w:val="right"/>
      <w:pPr>
        <w:ind w:left="6900" w:hanging="180"/>
      </w:pPr>
    </w:lvl>
    <w:lvl w:ilvl="6" w:tplc="0419000F" w:tentative="1">
      <w:start w:val="1"/>
      <w:numFmt w:val="decimal"/>
      <w:lvlText w:val="%7."/>
      <w:lvlJc w:val="left"/>
      <w:pPr>
        <w:ind w:left="7620" w:hanging="360"/>
      </w:pPr>
    </w:lvl>
    <w:lvl w:ilvl="7" w:tplc="04190019" w:tentative="1">
      <w:start w:val="1"/>
      <w:numFmt w:val="lowerLetter"/>
      <w:lvlText w:val="%8."/>
      <w:lvlJc w:val="left"/>
      <w:pPr>
        <w:ind w:left="8340" w:hanging="360"/>
      </w:pPr>
    </w:lvl>
    <w:lvl w:ilvl="8" w:tplc="0419001B" w:tentative="1">
      <w:start w:val="1"/>
      <w:numFmt w:val="lowerRoman"/>
      <w:lvlText w:val="%9."/>
      <w:lvlJc w:val="right"/>
      <w:pPr>
        <w:ind w:left="9060" w:hanging="180"/>
      </w:pPr>
    </w:lvl>
  </w:abstractNum>
  <w:abstractNum w:abstractNumId="20">
    <w:nsid w:val="3739408D"/>
    <w:multiLevelType w:val="hybridMultilevel"/>
    <w:tmpl w:val="43B62D0E"/>
    <w:lvl w:ilvl="0" w:tplc="0419000F">
      <w:start w:val="1"/>
      <w:numFmt w:val="decimal"/>
      <w:lvlText w:val="%1."/>
      <w:lvlJc w:val="left"/>
      <w:pPr>
        <w:ind w:left="1692" w:hanging="360"/>
      </w:pPr>
    </w:lvl>
    <w:lvl w:ilvl="1" w:tplc="04190019" w:tentative="1">
      <w:start w:val="1"/>
      <w:numFmt w:val="lowerLetter"/>
      <w:lvlText w:val="%2."/>
      <w:lvlJc w:val="left"/>
      <w:pPr>
        <w:ind w:left="2412" w:hanging="360"/>
      </w:pPr>
    </w:lvl>
    <w:lvl w:ilvl="2" w:tplc="0419001B" w:tentative="1">
      <w:start w:val="1"/>
      <w:numFmt w:val="lowerRoman"/>
      <w:lvlText w:val="%3."/>
      <w:lvlJc w:val="right"/>
      <w:pPr>
        <w:ind w:left="3132" w:hanging="180"/>
      </w:pPr>
    </w:lvl>
    <w:lvl w:ilvl="3" w:tplc="0419000F" w:tentative="1">
      <w:start w:val="1"/>
      <w:numFmt w:val="decimal"/>
      <w:lvlText w:val="%4."/>
      <w:lvlJc w:val="left"/>
      <w:pPr>
        <w:ind w:left="3852" w:hanging="360"/>
      </w:pPr>
    </w:lvl>
    <w:lvl w:ilvl="4" w:tplc="04190019" w:tentative="1">
      <w:start w:val="1"/>
      <w:numFmt w:val="lowerLetter"/>
      <w:lvlText w:val="%5."/>
      <w:lvlJc w:val="left"/>
      <w:pPr>
        <w:ind w:left="4572" w:hanging="360"/>
      </w:pPr>
    </w:lvl>
    <w:lvl w:ilvl="5" w:tplc="0419001B" w:tentative="1">
      <w:start w:val="1"/>
      <w:numFmt w:val="lowerRoman"/>
      <w:lvlText w:val="%6."/>
      <w:lvlJc w:val="right"/>
      <w:pPr>
        <w:ind w:left="5292" w:hanging="180"/>
      </w:pPr>
    </w:lvl>
    <w:lvl w:ilvl="6" w:tplc="0419000F" w:tentative="1">
      <w:start w:val="1"/>
      <w:numFmt w:val="decimal"/>
      <w:lvlText w:val="%7."/>
      <w:lvlJc w:val="left"/>
      <w:pPr>
        <w:ind w:left="6012" w:hanging="360"/>
      </w:pPr>
    </w:lvl>
    <w:lvl w:ilvl="7" w:tplc="04190019" w:tentative="1">
      <w:start w:val="1"/>
      <w:numFmt w:val="lowerLetter"/>
      <w:lvlText w:val="%8."/>
      <w:lvlJc w:val="left"/>
      <w:pPr>
        <w:ind w:left="6732" w:hanging="360"/>
      </w:pPr>
    </w:lvl>
    <w:lvl w:ilvl="8" w:tplc="0419001B" w:tentative="1">
      <w:start w:val="1"/>
      <w:numFmt w:val="lowerRoman"/>
      <w:lvlText w:val="%9."/>
      <w:lvlJc w:val="right"/>
      <w:pPr>
        <w:ind w:left="7452" w:hanging="180"/>
      </w:pPr>
    </w:lvl>
  </w:abstractNum>
  <w:abstractNum w:abstractNumId="21">
    <w:nsid w:val="38140F8C"/>
    <w:multiLevelType w:val="hybridMultilevel"/>
    <w:tmpl w:val="279008A8"/>
    <w:lvl w:ilvl="0" w:tplc="04190013">
      <w:start w:val="1"/>
      <w:numFmt w:val="upperRoman"/>
      <w:lvlText w:val="%1."/>
      <w:lvlJc w:val="right"/>
      <w:pPr>
        <w:ind w:left="3300" w:hanging="360"/>
      </w:pPr>
    </w:lvl>
    <w:lvl w:ilvl="1" w:tplc="04190019" w:tentative="1">
      <w:start w:val="1"/>
      <w:numFmt w:val="lowerLetter"/>
      <w:lvlText w:val="%2."/>
      <w:lvlJc w:val="left"/>
      <w:pPr>
        <w:ind w:left="4020" w:hanging="360"/>
      </w:pPr>
    </w:lvl>
    <w:lvl w:ilvl="2" w:tplc="0419001B" w:tentative="1">
      <w:start w:val="1"/>
      <w:numFmt w:val="lowerRoman"/>
      <w:lvlText w:val="%3."/>
      <w:lvlJc w:val="right"/>
      <w:pPr>
        <w:ind w:left="4740" w:hanging="180"/>
      </w:pPr>
    </w:lvl>
    <w:lvl w:ilvl="3" w:tplc="0419000F" w:tentative="1">
      <w:start w:val="1"/>
      <w:numFmt w:val="decimal"/>
      <w:lvlText w:val="%4."/>
      <w:lvlJc w:val="left"/>
      <w:pPr>
        <w:ind w:left="5460" w:hanging="360"/>
      </w:pPr>
    </w:lvl>
    <w:lvl w:ilvl="4" w:tplc="04190019" w:tentative="1">
      <w:start w:val="1"/>
      <w:numFmt w:val="lowerLetter"/>
      <w:lvlText w:val="%5."/>
      <w:lvlJc w:val="left"/>
      <w:pPr>
        <w:ind w:left="6180" w:hanging="360"/>
      </w:pPr>
    </w:lvl>
    <w:lvl w:ilvl="5" w:tplc="0419001B" w:tentative="1">
      <w:start w:val="1"/>
      <w:numFmt w:val="lowerRoman"/>
      <w:lvlText w:val="%6."/>
      <w:lvlJc w:val="right"/>
      <w:pPr>
        <w:ind w:left="6900" w:hanging="180"/>
      </w:pPr>
    </w:lvl>
    <w:lvl w:ilvl="6" w:tplc="0419000F" w:tentative="1">
      <w:start w:val="1"/>
      <w:numFmt w:val="decimal"/>
      <w:lvlText w:val="%7."/>
      <w:lvlJc w:val="left"/>
      <w:pPr>
        <w:ind w:left="7620" w:hanging="360"/>
      </w:pPr>
    </w:lvl>
    <w:lvl w:ilvl="7" w:tplc="04190019" w:tentative="1">
      <w:start w:val="1"/>
      <w:numFmt w:val="lowerLetter"/>
      <w:lvlText w:val="%8."/>
      <w:lvlJc w:val="left"/>
      <w:pPr>
        <w:ind w:left="8340" w:hanging="360"/>
      </w:pPr>
    </w:lvl>
    <w:lvl w:ilvl="8" w:tplc="0419001B" w:tentative="1">
      <w:start w:val="1"/>
      <w:numFmt w:val="lowerRoman"/>
      <w:lvlText w:val="%9."/>
      <w:lvlJc w:val="right"/>
      <w:pPr>
        <w:ind w:left="9060" w:hanging="180"/>
      </w:pPr>
    </w:lvl>
  </w:abstractNum>
  <w:abstractNum w:abstractNumId="22">
    <w:nsid w:val="394C51A1"/>
    <w:multiLevelType w:val="hybridMultilevel"/>
    <w:tmpl w:val="BF70D8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07A5AFC"/>
    <w:multiLevelType w:val="hybridMultilevel"/>
    <w:tmpl w:val="82E8A1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4221FE1"/>
    <w:multiLevelType w:val="hybridMultilevel"/>
    <w:tmpl w:val="9AC89318"/>
    <w:lvl w:ilvl="0" w:tplc="78F8646C">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D56C00"/>
    <w:multiLevelType w:val="hybridMultilevel"/>
    <w:tmpl w:val="31A4B76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nsid w:val="47153F5E"/>
    <w:multiLevelType w:val="hybridMultilevel"/>
    <w:tmpl w:val="876228CA"/>
    <w:lvl w:ilvl="0" w:tplc="04190013">
      <w:start w:val="1"/>
      <w:numFmt w:val="upperRoman"/>
      <w:lvlText w:val="%1."/>
      <w:lvlJc w:val="right"/>
      <w:pPr>
        <w:ind w:left="3540" w:hanging="360"/>
      </w:pPr>
    </w:lvl>
    <w:lvl w:ilvl="1" w:tplc="04190019" w:tentative="1">
      <w:start w:val="1"/>
      <w:numFmt w:val="lowerLetter"/>
      <w:lvlText w:val="%2."/>
      <w:lvlJc w:val="left"/>
      <w:pPr>
        <w:ind w:left="4260" w:hanging="360"/>
      </w:pPr>
    </w:lvl>
    <w:lvl w:ilvl="2" w:tplc="0419001B" w:tentative="1">
      <w:start w:val="1"/>
      <w:numFmt w:val="lowerRoman"/>
      <w:lvlText w:val="%3."/>
      <w:lvlJc w:val="right"/>
      <w:pPr>
        <w:ind w:left="4980" w:hanging="180"/>
      </w:pPr>
    </w:lvl>
    <w:lvl w:ilvl="3" w:tplc="0419000F" w:tentative="1">
      <w:start w:val="1"/>
      <w:numFmt w:val="decimal"/>
      <w:lvlText w:val="%4."/>
      <w:lvlJc w:val="left"/>
      <w:pPr>
        <w:ind w:left="5700" w:hanging="360"/>
      </w:pPr>
    </w:lvl>
    <w:lvl w:ilvl="4" w:tplc="04190019" w:tentative="1">
      <w:start w:val="1"/>
      <w:numFmt w:val="lowerLetter"/>
      <w:lvlText w:val="%5."/>
      <w:lvlJc w:val="left"/>
      <w:pPr>
        <w:ind w:left="6420" w:hanging="360"/>
      </w:pPr>
    </w:lvl>
    <w:lvl w:ilvl="5" w:tplc="0419001B" w:tentative="1">
      <w:start w:val="1"/>
      <w:numFmt w:val="lowerRoman"/>
      <w:lvlText w:val="%6."/>
      <w:lvlJc w:val="right"/>
      <w:pPr>
        <w:ind w:left="7140" w:hanging="180"/>
      </w:pPr>
    </w:lvl>
    <w:lvl w:ilvl="6" w:tplc="0419000F" w:tentative="1">
      <w:start w:val="1"/>
      <w:numFmt w:val="decimal"/>
      <w:lvlText w:val="%7."/>
      <w:lvlJc w:val="left"/>
      <w:pPr>
        <w:ind w:left="7860" w:hanging="360"/>
      </w:pPr>
    </w:lvl>
    <w:lvl w:ilvl="7" w:tplc="04190019" w:tentative="1">
      <w:start w:val="1"/>
      <w:numFmt w:val="lowerLetter"/>
      <w:lvlText w:val="%8."/>
      <w:lvlJc w:val="left"/>
      <w:pPr>
        <w:ind w:left="8580" w:hanging="360"/>
      </w:pPr>
    </w:lvl>
    <w:lvl w:ilvl="8" w:tplc="0419001B" w:tentative="1">
      <w:start w:val="1"/>
      <w:numFmt w:val="lowerRoman"/>
      <w:lvlText w:val="%9."/>
      <w:lvlJc w:val="right"/>
      <w:pPr>
        <w:ind w:left="9300" w:hanging="180"/>
      </w:pPr>
    </w:lvl>
  </w:abstractNum>
  <w:abstractNum w:abstractNumId="27">
    <w:nsid w:val="47C468FD"/>
    <w:multiLevelType w:val="hybridMultilevel"/>
    <w:tmpl w:val="F6FCE6A6"/>
    <w:lvl w:ilvl="0" w:tplc="04190013">
      <w:start w:val="1"/>
      <w:numFmt w:val="upperRoman"/>
      <w:lvlText w:val="%1."/>
      <w:lvlJc w:val="right"/>
      <w:pPr>
        <w:ind w:left="3180" w:hanging="360"/>
      </w:pPr>
    </w:lvl>
    <w:lvl w:ilvl="1" w:tplc="04190019" w:tentative="1">
      <w:start w:val="1"/>
      <w:numFmt w:val="lowerLetter"/>
      <w:lvlText w:val="%2."/>
      <w:lvlJc w:val="left"/>
      <w:pPr>
        <w:ind w:left="3900" w:hanging="360"/>
      </w:pPr>
    </w:lvl>
    <w:lvl w:ilvl="2" w:tplc="0419001B" w:tentative="1">
      <w:start w:val="1"/>
      <w:numFmt w:val="lowerRoman"/>
      <w:lvlText w:val="%3."/>
      <w:lvlJc w:val="right"/>
      <w:pPr>
        <w:ind w:left="4620" w:hanging="180"/>
      </w:pPr>
    </w:lvl>
    <w:lvl w:ilvl="3" w:tplc="0419000F" w:tentative="1">
      <w:start w:val="1"/>
      <w:numFmt w:val="decimal"/>
      <w:lvlText w:val="%4."/>
      <w:lvlJc w:val="left"/>
      <w:pPr>
        <w:ind w:left="5340" w:hanging="360"/>
      </w:pPr>
    </w:lvl>
    <w:lvl w:ilvl="4" w:tplc="04190019" w:tentative="1">
      <w:start w:val="1"/>
      <w:numFmt w:val="lowerLetter"/>
      <w:lvlText w:val="%5."/>
      <w:lvlJc w:val="left"/>
      <w:pPr>
        <w:ind w:left="6060" w:hanging="360"/>
      </w:pPr>
    </w:lvl>
    <w:lvl w:ilvl="5" w:tplc="0419001B" w:tentative="1">
      <w:start w:val="1"/>
      <w:numFmt w:val="lowerRoman"/>
      <w:lvlText w:val="%6."/>
      <w:lvlJc w:val="right"/>
      <w:pPr>
        <w:ind w:left="6780" w:hanging="180"/>
      </w:pPr>
    </w:lvl>
    <w:lvl w:ilvl="6" w:tplc="0419000F" w:tentative="1">
      <w:start w:val="1"/>
      <w:numFmt w:val="decimal"/>
      <w:lvlText w:val="%7."/>
      <w:lvlJc w:val="left"/>
      <w:pPr>
        <w:ind w:left="7500" w:hanging="360"/>
      </w:pPr>
    </w:lvl>
    <w:lvl w:ilvl="7" w:tplc="04190019" w:tentative="1">
      <w:start w:val="1"/>
      <w:numFmt w:val="lowerLetter"/>
      <w:lvlText w:val="%8."/>
      <w:lvlJc w:val="left"/>
      <w:pPr>
        <w:ind w:left="8220" w:hanging="360"/>
      </w:pPr>
    </w:lvl>
    <w:lvl w:ilvl="8" w:tplc="0419001B" w:tentative="1">
      <w:start w:val="1"/>
      <w:numFmt w:val="lowerRoman"/>
      <w:lvlText w:val="%9."/>
      <w:lvlJc w:val="right"/>
      <w:pPr>
        <w:ind w:left="8940" w:hanging="180"/>
      </w:pPr>
    </w:lvl>
  </w:abstractNum>
  <w:abstractNum w:abstractNumId="28">
    <w:nsid w:val="47D46566"/>
    <w:multiLevelType w:val="hybridMultilevel"/>
    <w:tmpl w:val="ECE83E1C"/>
    <w:lvl w:ilvl="0" w:tplc="7450C48E">
      <w:start w:val="3"/>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561C9C"/>
    <w:multiLevelType w:val="hybridMultilevel"/>
    <w:tmpl w:val="95C41E46"/>
    <w:lvl w:ilvl="0" w:tplc="04190013">
      <w:start w:val="1"/>
      <w:numFmt w:val="upperRoman"/>
      <w:lvlText w:val="%1."/>
      <w:lvlJc w:val="right"/>
      <w:pPr>
        <w:ind w:left="3900" w:hanging="360"/>
      </w:p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30">
    <w:nsid w:val="4B292289"/>
    <w:multiLevelType w:val="hybridMultilevel"/>
    <w:tmpl w:val="53206EA2"/>
    <w:lvl w:ilvl="0" w:tplc="0419000F">
      <w:start w:val="1"/>
      <w:numFmt w:val="decimal"/>
      <w:pStyle w:val="1"/>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1">
    <w:nsid w:val="4B524BBD"/>
    <w:multiLevelType w:val="hybridMultilevel"/>
    <w:tmpl w:val="1C880F32"/>
    <w:lvl w:ilvl="0" w:tplc="04190013">
      <w:start w:val="1"/>
      <w:numFmt w:val="upperRoman"/>
      <w:lvlText w:val="%1."/>
      <w:lvlJc w:val="right"/>
      <w:pPr>
        <w:ind w:left="3660" w:hanging="360"/>
      </w:pPr>
    </w:lvl>
    <w:lvl w:ilvl="1" w:tplc="04190019" w:tentative="1">
      <w:start w:val="1"/>
      <w:numFmt w:val="lowerLetter"/>
      <w:lvlText w:val="%2."/>
      <w:lvlJc w:val="left"/>
      <w:pPr>
        <w:ind w:left="4380" w:hanging="360"/>
      </w:pPr>
    </w:lvl>
    <w:lvl w:ilvl="2" w:tplc="0419001B" w:tentative="1">
      <w:start w:val="1"/>
      <w:numFmt w:val="lowerRoman"/>
      <w:lvlText w:val="%3."/>
      <w:lvlJc w:val="right"/>
      <w:pPr>
        <w:ind w:left="5100" w:hanging="180"/>
      </w:pPr>
    </w:lvl>
    <w:lvl w:ilvl="3" w:tplc="0419000F" w:tentative="1">
      <w:start w:val="1"/>
      <w:numFmt w:val="decimal"/>
      <w:lvlText w:val="%4."/>
      <w:lvlJc w:val="left"/>
      <w:pPr>
        <w:ind w:left="5820" w:hanging="360"/>
      </w:pPr>
    </w:lvl>
    <w:lvl w:ilvl="4" w:tplc="04190019" w:tentative="1">
      <w:start w:val="1"/>
      <w:numFmt w:val="lowerLetter"/>
      <w:lvlText w:val="%5."/>
      <w:lvlJc w:val="left"/>
      <w:pPr>
        <w:ind w:left="6540" w:hanging="360"/>
      </w:pPr>
    </w:lvl>
    <w:lvl w:ilvl="5" w:tplc="0419001B" w:tentative="1">
      <w:start w:val="1"/>
      <w:numFmt w:val="lowerRoman"/>
      <w:lvlText w:val="%6."/>
      <w:lvlJc w:val="right"/>
      <w:pPr>
        <w:ind w:left="7260" w:hanging="180"/>
      </w:pPr>
    </w:lvl>
    <w:lvl w:ilvl="6" w:tplc="0419000F" w:tentative="1">
      <w:start w:val="1"/>
      <w:numFmt w:val="decimal"/>
      <w:lvlText w:val="%7."/>
      <w:lvlJc w:val="left"/>
      <w:pPr>
        <w:ind w:left="7980" w:hanging="360"/>
      </w:pPr>
    </w:lvl>
    <w:lvl w:ilvl="7" w:tplc="04190019" w:tentative="1">
      <w:start w:val="1"/>
      <w:numFmt w:val="lowerLetter"/>
      <w:lvlText w:val="%8."/>
      <w:lvlJc w:val="left"/>
      <w:pPr>
        <w:ind w:left="8700" w:hanging="360"/>
      </w:pPr>
    </w:lvl>
    <w:lvl w:ilvl="8" w:tplc="0419001B" w:tentative="1">
      <w:start w:val="1"/>
      <w:numFmt w:val="lowerRoman"/>
      <w:lvlText w:val="%9."/>
      <w:lvlJc w:val="right"/>
      <w:pPr>
        <w:ind w:left="9420" w:hanging="180"/>
      </w:pPr>
    </w:lvl>
  </w:abstractNum>
  <w:abstractNum w:abstractNumId="32">
    <w:nsid w:val="58201BDD"/>
    <w:multiLevelType w:val="multilevel"/>
    <w:tmpl w:val="855C915E"/>
    <w:lvl w:ilvl="0">
      <w:start w:val="1"/>
      <w:numFmt w:val="bullet"/>
      <w:lvlText w:val=""/>
      <w:lvlJc w:val="left"/>
      <w:pPr>
        <w:tabs>
          <w:tab w:val="num" w:pos="1440"/>
        </w:tabs>
        <w:ind w:left="1440" w:hanging="720"/>
      </w:pPr>
      <w:rPr>
        <w:rFonts w:ascii="Symbol" w:hAnsi="Symbol" w:hint="default"/>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5A9D78D1"/>
    <w:multiLevelType w:val="hybridMultilevel"/>
    <w:tmpl w:val="5F3AC334"/>
    <w:lvl w:ilvl="0" w:tplc="04190017">
      <w:start w:val="1"/>
      <w:numFmt w:val="lowerLetter"/>
      <w:lvlText w:val="%1)"/>
      <w:lvlJc w:val="left"/>
      <w:pPr>
        <w:ind w:left="2760" w:hanging="360"/>
      </w:p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34">
    <w:nsid w:val="5BF925E0"/>
    <w:multiLevelType w:val="hybridMultilevel"/>
    <w:tmpl w:val="8A22A67C"/>
    <w:lvl w:ilvl="0" w:tplc="04190013">
      <w:start w:val="1"/>
      <w:numFmt w:val="upperRoman"/>
      <w:lvlText w:val="%1."/>
      <w:lvlJc w:val="right"/>
      <w:pPr>
        <w:ind w:left="4122" w:hanging="360"/>
      </w:pPr>
    </w:lvl>
    <w:lvl w:ilvl="1" w:tplc="04190019" w:tentative="1">
      <w:start w:val="1"/>
      <w:numFmt w:val="lowerLetter"/>
      <w:lvlText w:val="%2."/>
      <w:lvlJc w:val="left"/>
      <w:pPr>
        <w:ind w:left="4842" w:hanging="360"/>
      </w:pPr>
    </w:lvl>
    <w:lvl w:ilvl="2" w:tplc="0419001B" w:tentative="1">
      <w:start w:val="1"/>
      <w:numFmt w:val="lowerRoman"/>
      <w:lvlText w:val="%3."/>
      <w:lvlJc w:val="right"/>
      <w:pPr>
        <w:ind w:left="5562" w:hanging="180"/>
      </w:pPr>
    </w:lvl>
    <w:lvl w:ilvl="3" w:tplc="0419000F" w:tentative="1">
      <w:start w:val="1"/>
      <w:numFmt w:val="decimal"/>
      <w:lvlText w:val="%4."/>
      <w:lvlJc w:val="left"/>
      <w:pPr>
        <w:ind w:left="6282" w:hanging="360"/>
      </w:pPr>
    </w:lvl>
    <w:lvl w:ilvl="4" w:tplc="04190019" w:tentative="1">
      <w:start w:val="1"/>
      <w:numFmt w:val="lowerLetter"/>
      <w:lvlText w:val="%5."/>
      <w:lvlJc w:val="left"/>
      <w:pPr>
        <w:ind w:left="7002" w:hanging="360"/>
      </w:pPr>
    </w:lvl>
    <w:lvl w:ilvl="5" w:tplc="0419001B" w:tentative="1">
      <w:start w:val="1"/>
      <w:numFmt w:val="lowerRoman"/>
      <w:lvlText w:val="%6."/>
      <w:lvlJc w:val="right"/>
      <w:pPr>
        <w:ind w:left="7722" w:hanging="180"/>
      </w:pPr>
    </w:lvl>
    <w:lvl w:ilvl="6" w:tplc="0419000F" w:tentative="1">
      <w:start w:val="1"/>
      <w:numFmt w:val="decimal"/>
      <w:lvlText w:val="%7."/>
      <w:lvlJc w:val="left"/>
      <w:pPr>
        <w:ind w:left="8442" w:hanging="360"/>
      </w:pPr>
    </w:lvl>
    <w:lvl w:ilvl="7" w:tplc="04190019" w:tentative="1">
      <w:start w:val="1"/>
      <w:numFmt w:val="lowerLetter"/>
      <w:lvlText w:val="%8."/>
      <w:lvlJc w:val="left"/>
      <w:pPr>
        <w:ind w:left="9162" w:hanging="360"/>
      </w:pPr>
    </w:lvl>
    <w:lvl w:ilvl="8" w:tplc="0419001B" w:tentative="1">
      <w:start w:val="1"/>
      <w:numFmt w:val="lowerRoman"/>
      <w:lvlText w:val="%9."/>
      <w:lvlJc w:val="right"/>
      <w:pPr>
        <w:ind w:left="9882" w:hanging="180"/>
      </w:pPr>
    </w:lvl>
  </w:abstractNum>
  <w:abstractNum w:abstractNumId="35">
    <w:nsid w:val="610F543B"/>
    <w:multiLevelType w:val="hybridMultilevel"/>
    <w:tmpl w:val="63285DE0"/>
    <w:lvl w:ilvl="0" w:tplc="04190013">
      <w:start w:val="1"/>
      <w:numFmt w:val="upperRoman"/>
      <w:lvlText w:val="%1."/>
      <w:lvlJc w:val="right"/>
      <w:pPr>
        <w:ind w:left="4620" w:hanging="360"/>
      </w:pPr>
    </w:lvl>
    <w:lvl w:ilvl="1" w:tplc="04190019" w:tentative="1">
      <w:start w:val="1"/>
      <w:numFmt w:val="lowerLetter"/>
      <w:lvlText w:val="%2."/>
      <w:lvlJc w:val="left"/>
      <w:pPr>
        <w:ind w:left="5340" w:hanging="360"/>
      </w:pPr>
    </w:lvl>
    <w:lvl w:ilvl="2" w:tplc="0419001B" w:tentative="1">
      <w:start w:val="1"/>
      <w:numFmt w:val="lowerRoman"/>
      <w:lvlText w:val="%3."/>
      <w:lvlJc w:val="right"/>
      <w:pPr>
        <w:ind w:left="6060" w:hanging="180"/>
      </w:pPr>
    </w:lvl>
    <w:lvl w:ilvl="3" w:tplc="0419000F" w:tentative="1">
      <w:start w:val="1"/>
      <w:numFmt w:val="decimal"/>
      <w:lvlText w:val="%4."/>
      <w:lvlJc w:val="left"/>
      <w:pPr>
        <w:ind w:left="6780" w:hanging="360"/>
      </w:pPr>
    </w:lvl>
    <w:lvl w:ilvl="4" w:tplc="04190019" w:tentative="1">
      <w:start w:val="1"/>
      <w:numFmt w:val="lowerLetter"/>
      <w:lvlText w:val="%5."/>
      <w:lvlJc w:val="left"/>
      <w:pPr>
        <w:ind w:left="7500" w:hanging="360"/>
      </w:pPr>
    </w:lvl>
    <w:lvl w:ilvl="5" w:tplc="0419001B" w:tentative="1">
      <w:start w:val="1"/>
      <w:numFmt w:val="lowerRoman"/>
      <w:lvlText w:val="%6."/>
      <w:lvlJc w:val="right"/>
      <w:pPr>
        <w:ind w:left="8220" w:hanging="180"/>
      </w:pPr>
    </w:lvl>
    <w:lvl w:ilvl="6" w:tplc="0419000F" w:tentative="1">
      <w:start w:val="1"/>
      <w:numFmt w:val="decimal"/>
      <w:lvlText w:val="%7."/>
      <w:lvlJc w:val="left"/>
      <w:pPr>
        <w:ind w:left="8940" w:hanging="360"/>
      </w:pPr>
    </w:lvl>
    <w:lvl w:ilvl="7" w:tplc="04190019" w:tentative="1">
      <w:start w:val="1"/>
      <w:numFmt w:val="lowerLetter"/>
      <w:lvlText w:val="%8."/>
      <w:lvlJc w:val="left"/>
      <w:pPr>
        <w:ind w:left="9660" w:hanging="360"/>
      </w:pPr>
    </w:lvl>
    <w:lvl w:ilvl="8" w:tplc="0419001B" w:tentative="1">
      <w:start w:val="1"/>
      <w:numFmt w:val="lowerRoman"/>
      <w:lvlText w:val="%9."/>
      <w:lvlJc w:val="right"/>
      <w:pPr>
        <w:ind w:left="10380" w:hanging="180"/>
      </w:pPr>
    </w:lvl>
  </w:abstractNum>
  <w:abstractNum w:abstractNumId="36">
    <w:nsid w:val="629F43A0"/>
    <w:multiLevelType w:val="hybridMultilevel"/>
    <w:tmpl w:val="249CFC36"/>
    <w:lvl w:ilvl="0" w:tplc="04190013">
      <w:start w:val="1"/>
      <w:numFmt w:val="upperRoman"/>
      <w:lvlText w:val="%1."/>
      <w:lvlJc w:val="right"/>
      <w:pPr>
        <w:ind w:left="3000" w:hanging="360"/>
      </w:p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37">
    <w:nsid w:val="656944AD"/>
    <w:multiLevelType w:val="hybridMultilevel"/>
    <w:tmpl w:val="5692A118"/>
    <w:lvl w:ilvl="0" w:tplc="B21C5BEC">
      <w:start w:val="1"/>
      <w:numFmt w:val="bullet"/>
      <w:lvlText w:val="–"/>
      <w:lvlJc w:val="left"/>
      <w:pPr>
        <w:ind w:left="114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8">
    <w:nsid w:val="6D7F7AA2"/>
    <w:multiLevelType w:val="hybridMultilevel"/>
    <w:tmpl w:val="CF5A6DC8"/>
    <w:lvl w:ilvl="0" w:tplc="04190001">
      <w:start w:val="1"/>
      <w:numFmt w:val="bullet"/>
      <w:lvlText w:val=""/>
      <w:lvlJc w:val="left"/>
      <w:pPr>
        <w:ind w:left="1750" w:hanging="360"/>
      </w:pPr>
      <w:rPr>
        <w:rFonts w:ascii="Symbol" w:hAnsi="Symbol" w:hint="default"/>
      </w:rPr>
    </w:lvl>
    <w:lvl w:ilvl="1" w:tplc="04190003" w:tentative="1">
      <w:start w:val="1"/>
      <w:numFmt w:val="bullet"/>
      <w:lvlText w:val="o"/>
      <w:lvlJc w:val="left"/>
      <w:pPr>
        <w:ind w:left="2470" w:hanging="360"/>
      </w:pPr>
      <w:rPr>
        <w:rFonts w:ascii="Courier New" w:hAnsi="Courier New" w:cs="Courier New" w:hint="default"/>
      </w:rPr>
    </w:lvl>
    <w:lvl w:ilvl="2" w:tplc="04190005" w:tentative="1">
      <w:start w:val="1"/>
      <w:numFmt w:val="bullet"/>
      <w:lvlText w:val=""/>
      <w:lvlJc w:val="left"/>
      <w:pPr>
        <w:ind w:left="3190" w:hanging="360"/>
      </w:pPr>
      <w:rPr>
        <w:rFonts w:ascii="Wingdings" w:hAnsi="Wingdings" w:hint="default"/>
      </w:rPr>
    </w:lvl>
    <w:lvl w:ilvl="3" w:tplc="04190001" w:tentative="1">
      <w:start w:val="1"/>
      <w:numFmt w:val="bullet"/>
      <w:lvlText w:val=""/>
      <w:lvlJc w:val="left"/>
      <w:pPr>
        <w:ind w:left="3910" w:hanging="360"/>
      </w:pPr>
      <w:rPr>
        <w:rFonts w:ascii="Symbol" w:hAnsi="Symbol" w:hint="default"/>
      </w:rPr>
    </w:lvl>
    <w:lvl w:ilvl="4" w:tplc="04190003" w:tentative="1">
      <w:start w:val="1"/>
      <w:numFmt w:val="bullet"/>
      <w:lvlText w:val="o"/>
      <w:lvlJc w:val="left"/>
      <w:pPr>
        <w:ind w:left="4630" w:hanging="360"/>
      </w:pPr>
      <w:rPr>
        <w:rFonts w:ascii="Courier New" w:hAnsi="Courier New" w:cs="Courier New" w:hint="default"/>
      </w:rPr>
    </w:lvl>
    <w:lvl w:ilvl="5" w:tplc="04190005" w:tentative="1">
      <w:start w:val="1"/>
      <w:numFmt w:val="bullet"/>
      <w:lvlText w:val=""/>
      <w:lvlJc w:val="left"/>
      <w:pPr>
        <w:ind w:left="5350" w:hanging="360"/>
      </w:pPr>
      <w:rPr>
        <w:rFonts w:ascii="Wingdings" w:hAnsi="Wingdings" w:hint="default"/>
      </w:rPr>
    </w:lvl>
    <w:lvl w:ilvl="6" w:tplc="04190001" w:tentative="1">
      <w:start w:val="1"/>
      <w:numFmt w:val="bullet"/>
      <w:lvlText w:val=""/>
      <w:lvlJc w:val="left"/>
      <w:pPr>
        <w:ind w:left="6070" w:hanging="360"/>
      </w:pPr>
      <w:rPr>
        <w:rFonts w:ascii="Symbol" w:hAnsi="Symbol" w:hint="default"/>
      </w:rPr>
    </w:lvl>
    <w:lvl w:ilvl="7" w:tplc="04190003" w:tentative="1">
      <w:start w:val="1"/>
      <w:numFmt w:val="bullet"/>
      <w:lvlText w:val="o"/>
      <w:lvlJc w:val="left"/>
      <w:pPr>
        <w:ind w:left="6790" w:hanging="360"/>
      </w:pPr>
      <w:rPr>
        <w:rFonts w:ascii="Courier New" w:hAnsi="Courier New" w:cs="Courier New" w:hint="default"/>
      </w:rPr>
    </w:lvl>
    <w:lvl w:ilvl="8" w:tplc="04190005" w:tentative="1">
      <w:start w:val="1"/>
      <w:numFmt w:val="bullet"/>
      <w:lvlText w:val=""/>
      <w:lvlJc w:val="left"/>
      <w:pPr>
        <w:ind w:left="7510" w:hanging="360"/>
      </w:pPr>
      <w:rPr>
        <w:rFonts w:ascii="Wingdings" w:hAnsi="Wingdings" w:hint="default"/>
      </w:rPr>
    </w:lvl>
  </w:abstractNum>
  <w:abstractNum w:abstractNumId="39">
    <w:nsid w:val="6FBA106D"/>
    <w:multiLevelType w:val="multilevel"/>
    <w:tmpl w:val="855C915E"/>
    <w:lvl w:ilvl="0">
      <w:start w:val="1"/>
      <w:numFmt w:val="bullet"/>
      <w:lvlText w:val=""/>
      <w:lvlJc w:val="left"/>
      <w:pPr>
        <w:tabs>
          <w:tab w:val="num" w:pos="1440"/>
        </w:tabs>
        <w:ind w:left="1440" w:hanging="720"/>
      </w:pPr>
      <w:rPr>
        <w:rFonts w:ascii="Symbol" w:hAnsi="Symbol" w:hint="default"/>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768E02F2"/>
    <w:multiLevelType w:val="hybridMultilevel"/>
    <w:tmpl w:val="966EA374"/>
    <w:lvl w:ilvl="0" w:tplc="04190001">
      <w:start w:val="1"/>
      <w:numFmt w:val="bullet"/>
      <w:lvlText w:val=""/>
      <w:lvlJc w:val="left"/>
      <w:pPr>
        <w:ind w:left="1750" w:hanging="360"/>
      </w:pPr>
      <w:rPr>
        <w:rFonts w:ascii="Symbol" w:hAnsi="Symbol" w:hint="default"/>
      </w:rPr>
    </w:lvl>
    <w:lvl w:ilvl="1" w:tplc="04190003" w:tentative="1">
      <w:start w:val="1"/>
      <w:numFmt w:val="bullet"/>
      <w:lvlText w:val="o"/>
      <w:lvlJc w:val="left"/>
      <w:pPr>
        <w:ind w:left="2470" w:hanging="360"/>
      </w:pPr>
      <w:rPr>
        <w:rFonts w:ascii="Courier New" w:hAnsi="Courier New" w:cs="Courier New" w:hint="default"/>
      </w:rPr>
    </w:lvl>
    <w:lvl w:ilvl="2" w:tplc="04190005" w:tentative="1">
      <w:start w:val="1"/>
      <w:numFmt w:val="bullet"/>
      <w:lvlText w:val=""/>
      <w:lvlJc w:val="left"/>
      <w:pPr>
        <w:ind w:left="3190" w:hanging="360"/>
      </w:pPr>
      <w:rPr>
        <w:rFonts w:ascii="Wingdings" w:hAnsi="Wingdings" w:hint="default"/>
      </w:rPr>
    </w:lvl>
    <w:lvl w:ilvl="3" w:tplc="04190001" w:tentative="1">
      <w:start w:val="1"/>
      <w:numFmt w:val="bullet"/>
      <w:lvlText w:val=""/>
      <w:lvlJc w:val="left"/>
      <w:pPr>
        <w:ind w:left="3910" w:hanging="360"/>
      </w:pPr>
      <w:rPr>
        <w:rFonts w:ascii="Symbol" w:hAnsi="Symbol" w:hint="default"/>
      </w:rPr>
    </w:lvl>
    <w:lvl w:ilvl="4" w:tplc="04190003" w:tentative="1">
      <w:start w:val="1"/>
      <w:numFmt w:val="bullet"/>
      <w:lvlText w:val="o"/>
      <w:lvlJc w:val="left"/>
      <w:pPr>
        <w:ind w:left="4630" w:hanging="360"/>
      </w:pPr>
      <w:rPr>
        <w:rFonts w:ascii="Courier New" w:hAnsi="Courier New" w:cs="Courier New" w:hint="default"/>
      </w:rPr>
    </w:lvl>
    <w:lvl w:ilvl="5" w:tplc="04190005" w:tentative="1">
      <w:start w:val="1"/>
      <w:numFmt w:val="bullet"/>
      <w:lvlText w:val=""/>
      <w:lvlJc w:val="left"/>
      <w:pPr>
        <w:ind w:left="5350" w:hanging="360"/>
      </w:pPr>
      <w:rPr>
        <w:rFonts w:ascii="Wingdings" w:hAnsi="Wingdings" w:hint="default"/>
      </w:rPr>
    </w:lvl>
    <w:lvl w:ilvl="6" w:tplc="04190001" w:tentative="1">
      <w:start w:val="1"/>
      <w:numFmt w:val="bullet"/>
      <w:lvlText w:val=""/>
      <w:lvlJc w:val="left"/>
      <w:pPr>
        <w:ind w:left="6070" w:hanging="360"/>
      </w:pPr>
      <w:rPr>
        <w:rFonts w:ascii="Symbol" w:hAnsi="Symbol" w:hint="default"/>
      </w:rPr>
    </w:lvl>
    <w:lvl w:ilvl="7" w:tplc="04190003" w:tentative="1">
      <w:start w:val="1"/>
      <w:numFmt w:val="bullet"/>
      <w:lvlText w:val="o"/>
      <w:lvlJc w:val="left"/>
      <w:pPr>
        <w:ind w:left="6790" w:hanging="360"/>
      </w:pPr>
      <w:rPr>
        <w:rFonts w:ascii="Courier New" w:hAnsi="Courier New" w:cs="Courier New" w:hint="default"/>
      </w:rPr>
    </w:lvl>
    <w:lvl w:ilvl="8" w:tplc="04190005" w:tentative="1">
      <w:start w:val="1"/>
      <w:numFmt w:val="bullet"/>
      <w:lvlText w:val=""/>
      <w:lvlJc w:val="left"/>
      <w:pPr>
        <w:ind w:left="7510" w:hanging="360"/>
      </w:pPr>
      <w:rPr>
        <w:rFonts w:ascii="Wingdings" w:hAnsi="Wingdings" w:hint="default"/>
      </w:rPr>
    </w:lvl>
  </w:abstractNum>
  <w:abstractNum w:abstractNumId="41">
    <w:nsid w:val="7A0D2655"/>
    <w:multiLevelType w:val="hybridMultilevel"/>
    <w:tmpl w:val="1DB87C24"/>
    <w:lvl w:ilvl="0" w:tplc="0419000B">
      <w:start w:val="1"/>
      <w:numFmt w:val="bullet"/>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num w:numId="1">
    <w:abstractNumId w:val="30"/>
  </w:num>
  <w:num w:numId="2">
    <w:abstractNumId w:val="23"/>
  </w:num>
  <w:num w:numId="3">
    <w:abstractNumId w:val="22"/>
  </w:num>
  <w:num w:numId="4">
    <w:abstractNumId w:val="12"/>
  </w:num>
  <w:num w:numId="5">
    <w:abstractNumId w:val="13"/>
  </w:num>
  <w:num w:numId="6">
    <w:abstractNumId w:val="10"/>
  </w:num>
  <w:num w:numId="7">
    <w:abstractNumId w:val="41"/>
  </w:num>
  <w:num w:numId="8">
    <w:abstractNumId w:val="25"/>
  </w:num>
  <w:num w:numId="9">
    <w:abstractNumId w:val="40"/>
  </w:num>
  <w:num w:numId="10">
    <w:abstractNumId w:val="38"/>
  </w:num>
  <w:num w:numId="11">
    <w:abstractNumId w:val="33"/>
  </w:num>
  <w:num w:numId="12">
    <w:abstractNumId w:val="0"/>
  </w:num>
  <w:num w:numId="13">
    <w:abstractNumId w:val="1"/>
  </w:num>
  <w:num w:numId="14">
    <w:abstractNumId w:val="2"/>
  </w:num>
  <w:num w:numId="15">
    <w:abstractNumId w:val="3"/>
  </w:num>
  <w:num w:numId="16">
    <w:abstractNumId w:val="4"/>
  </w:num>
  <w:num w:numId="17">
    <w:abstractNumId w:val="9"/>
  </w:num>
  <w:num w:numId="18">
    <w:abstractNumId w:val="11"/>
  </w:num>
  <w:num w:numId="19">
    <w:abstractNumId w:val="32"/>
  </w:num>
  <w:num w:numId="20">
    <w:abstractNumId w:val="6"/>
  </w:num>
  <w:num w:numId="21">
    <w:abstractNumId w:val="39"/>
  </w:num>
  <w:num w:numId="22">
    <w:abstractNumId w:val="15"/>
  </w:num>
  <w:num w:numId="23">
    <w:abstractNumId w:val="28"/>
  </w:num>
  <w:num w:numId="24">
    <w:abstractNumId w:val="24"/>
  </w:num>
  <w:num w:numId="25">
    <w:abstractNumId w:val="18"/>
  </w:num>
  <w:num w:numId="26">
    <w:abstractNumId w:val="20"/>
  </w:num>
  <w:num w:numId="27">
    <w:abstractNumId w:val="31"/>
  </w:num>
  <w:num w:numId="28">
    <w:abstractNumId w:val="16"/>
  </w:num>
  <w:num w:numId="29">
    <w:abstractNumId w:val="37"/>
  </w:num>
  <w:num w:numId="30">
    <w:abstractNumId w:val="8"/>
  </w:num>
  <w:num w:numId="31">
    <w:abstractNumId w:val="26"/>
  </w:num>
  <w:num w:numId="32">
    <w:abstractNumId w:val="21"/>
  </w:num>
  <w:num w:numId="33">
    <w:abstractNumId w:val="19"/>
  </w:num>
  <w:num w:numId="34">
    <w:abstractNumId w:val="27"/>
  </w:num>
  <w:num w:numId="35">
    <w:abstractNumId w:val="29"/>
  </w:num>
  <w:num w:numId="36">
    <w:abstractNumId w:val="7"/>
  </w:num>
  <w:num w:numId="37">
    <w:abstractNumId w:val="35"/>
  </w:num>
  <w:num w:numId="38">
    <w:abstractNumId w:val="36"/>
  </w:num>
  <w:num w:numId="39">
    <w:abstractNumId w:val="14"/>
  </w:num>
  <w:num w:numId="40">
    <w:abstractNumId w:val="34"/>
  </w:num>
  <w:num w:numId="41">
    <w:abstractNumId w:val="5"/>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1A2"/>
    <w:rsid w:val="00000392"/>
    <w:rsid w:val="00016C3A"/>
    <w:rsid w:val="00050CB2"/>
    <w:rsid w:val="00095706"/>
    <w:rsid w:val="000C16B3"/>
    <w:rsid w:val="000F3C08"/>
    <w:rsid w:val="00142F8A"/>
    <w:rsid w:val="001F0A89"/>
    <w:rsid w:val="002019A2"/>
    <w:rsid w:val="00221F14"/>
    <w:rsid w:val="00241C6A"/>
    <w:rsid w:val="002E1DDE"/>
    <w:rsid w:val="00307B18"/>
    <w:rsid w:val="003200CE"/>
    <w:rsid w:val="003246B2"/>
    <w:rsid w:val="00341284"/>
    <w:rsid w:val="003761A2"/>
    <w:rsid w:val="003A3ED4"/>
    <w:rsid w:val="003A7BB5"/>
    <w:rsid w:val="00461C9A"/>
    <w:rsid w:val="004704CA"/>
    <w:rsid w:val="00495224"/>
    <w:rsid w:val="004C003C"/>
    <w:rsid w:val="00503D13"/>
    <w:rsid w:val="00525291"/>
    <w:rsid w:val="00543F98"/>
    <w:rsid w:val="00571968"/>
    <w:rsid w:val="005A37EB"/>
    <w:rsid w:val="005A56E4"/>
    <w:rsid w:val="005B58F5"/>
    <w:rsid w:val="005D40D4"/>
    <w:rsid w:val="005D5C01"/>
    <w:rsid w:val="00603A3E"/>
    <w:rsid w:val="006136E3"/>
    <w:rsid w:val="0061786B"/>
    <w:rsid w:val="00636CC2"/>
    <w:rsid w:val="006B5C80"/>
    <w:rsid w:val="00722A03"/>
    <w:rsid w:val="007244BA"/>
    <w:rsid w:val="007645ED"/>
    <w:rsid w:val="007D593A"/>
    <w:rsid w:val="00814D26"/>
    <w:rsid w:val="00866A9B"/>
    <w:rsid w:val="008670A2"/>
    <w:rsid w:val="00870D3A"/>
    <w:rsid w:val="00894A04"/>
    <w:rsid w:val="008A55FE"/>
    <w:rsid w:val="008B7DFE"/>
    <w:rsid w:val="008E1FDB"/>
    <w:rsid w:val="00924BF3"/>
    <w:rsid w:val="009471FB"/>
    <w:rsid w:val="0095607B"/>
    <w:rsid w:val="00981134"/>
    <w:rsid w:val="00997E35"/>
    <w:rsid w:val="009D3586"/>
    <w:rsid w:val="009E53A6"/>
    <w:rsid w:val="00A10F14"/>
    <w:rsid w:val="00A17DD9"/>
    <w:rsid w:val="00A6794C"/>
    <w:rsid w:val="00A714E7"/>
    <w:rsid w:val="00AB0000"/>
    <w:rsid w:val="00B47366"/>
    <w:rsid w:val="00B56DC4"/>
    <w:rsid w:val="00B73FEC"/>
    <w:rsid w:val="00BA6769"/>
    <w:rsid w:val="00C25D60"/>
    <w:rsid w:val="00C5627F"/>
    <w:rsid w:val="00C66C1F"/>
    <w:rsid w:val="00CD513C"/>
    <w:rsid w:val="00CE3B76"/>
    <w:rsid w:val="00D01B13"/>
    <w:rsid w:val="00D17E6C"/>
    <w:rsid w:val="00D622F6"/>
    <w:rsid w:val="00D75B9F"/>
    <w:rsid w:val="00D77723"/>
    <w:rsid w:val="00DA15E0"/>
    <w:rsid w:val="00DB6ADA"/>
    <w:rsid w:val="00DC2216"/>
    <w:rsid w:val="00DC74DD"/>
    <w:rsid w:val="00DD0147"/>
    <w:rsid w:val="00DD7706"/>
    <w:rsid w:val="00E00C30"/>
    <w:rsid w:val="00E30C5E"/>
    <w:rsid w:val="00E319BA"/>
    <w:rsid w:val="00E601F5"/>
    <w:rsid w:val="00E72446"/>
    <w:rsid w:val="00EF1236"/>
    <w:rsid w:val="00F04C42"/>
    <w:rsid w:val="00F060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D38B6629-8E3D-4779-81B1-4DBF2EBD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4CA"/>
  </w:style>
  <w:style w:type="paragraph" w:styleId="1">
    <w:name w:val="heading 1"/>
    <w:basedOn w:val="a"/>
    <w:next w:val="a"/>
    <w:link w:val="10"/>
    <w:qFormat/>
    <w:rsid w:val="00924BF3"/>
    <w:pPr>
      <w:keepNext/>
      <w:numPr>
        <w:numId w:val="1"/>
      </w:numPr>
      <w:spacing w:after="0" w:line="240" w:lineRule="auto"/>
      <w:jc w:val="center"/>
      <w:outlineLvl w:val="0"/>
    </w:pPr>
    <w:rPr>
      <w:rFonts w:ascii="Times New Roman" w:eastAsia="Times New Roman" w:hAnsi="Times New Roman" w:cs="Times New Roman"/>
      <w:b/>
      <w:bCs/>
      <w:sz w:val="28"/>
      <w:szCs w:val="24"/>
      <w:lang w:eastAsia="ar-SA"/>
    </w:rPr>
  </w:style>
  <w:style w:type="paragraph" w:styleId="2">
    <w:name w:val="heading 2"/>
    <w:basedOn w:val="a"/>
    <w:next w:val="a"/>
    <w:link w:val="20"/>
    <w:qFormat/>
    <w:rsid w:val="00924BF3"/>
    <w:pPr>
      <w:keepNext/>
      <w:autoSpaceDE w:val="0"/>
      <w:spacing w:after="0" w:line="240" w:lineRule="auto"/>
      <w:jc w:val="center"/>
      <w:outlineLvl w:val="1"/>
    </w:pPr>
    <w:rPr>
      <w:rFonts w:ascii="Times New Roman" w:eastAsia="Times New Roman" w:hAnsi="Times New Roman" w:cs="Times New Roman"/>
      <w:b/>
      <w:bCs/>
      <w:sz w:val="28"/>
      <w:szCs w:val="24"/>
      <w:lang w:eastAsia="ar-SA"/>
    </w:rPr>
  </w:style>
  <w:style w:type="paragraph" w:styleId="3">
    <w:name w:val="heading 3"/>
    <w:basedOn w:val="a"/>
    <w:next w:val="a"/>
    <w:link w:val="30"/>
    <w:qFormat/>
    <w:rsid w:val="00924BF3"/>
    <w:pPr>
      <w:keepNext/>
      <w:autoSpaceDE w:val="0"/>
      <w:spacing w:after="0" w:line="240" w:lineRule="auto"/>
      <w:ind w:firstLine="567"/>
      <w:jc w:val="center"/>
      <w:outlineLvl w:val="2"/>
    </w:pPr>
    <w:rPr>
      <w:rFonts w:ascii="Times New Roman" w:eastAsia="Times New Roman" w:hAnsi="Times New Roman" w:cs="Times New Roman"/>
      <w:b/>
      <w:bCs/>
      <w:i/>
      <w:iCs/>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4BF3"/>
    <w:rPr>
      <w:rFonts w:ascii="Times New Roman" w:eastAsia="Times New Roman" w:hAnsi="Times New Roman" w:cs="Times New Roman"/>
      <w:b/>
      <w:bCs/>
      <w:sz w:val="28"/>
      <w:szCs w:val="24"/>
      <w:lang w:eastAsia="ar-SA"/>
    </w:rPr>
  </w:style>
  <w:style w:type="character" w:customStyle="1" w:styleId="20">
    <w:name w:val="Заголовок 2 Знак"/>
    <w:basedOn w:val="a0"/>
    <w:link w:val="2"/>
    <w:rsid w:val="00924BF3"/>
    <w:rPr>
      <w:rFonts w:ascii="Times New Roman" w:eastAsia="Times New Roman" w:hAnsi="Times New Roman" w:cs="Times New Roman"/>
      <w:b/>
      <w:bCs/>
      <w:sz w:val="28"/>
      <w:szCs w:val="24"/>
      <w:lang w:eastAsia="ar-SA"/>
    </w:rPr>
  </w:style>
  <w:style w:type="character" w:customStyle="1" w:styleId="30">
    <w:name w:val="Заголовок 3 Знак"/>
    <w:basedOn w:val="a0"/>
    <w:link w:val="3"/>
    <w:rsid w:val="00924BF3"/>
    <w:rPr>
      <w:rFonts w:ascii="Times New Roman" w:eastAsia="Times New Roman" w:hAnsi="Times New Roman" w:cs="Times New Roman"/>
      <w:b/>
      <w:bCs/>
      <w:i/>
      <w:iCs/>
      <w:sz w:val="28"/>
      <w:szCs w:val="24"/>
      <w:lang w:eastAsia="ar-SA"/>
    </w:rPr>
  </w:style>
  <w:style w:type="numbering" w:customStyle="1" w:styleId="11">
    <w:name w:val="Нет списка1"/>
    <w:next w:val="a2"/>
    <w:uiPriority w:val="99"/>
    <w:semiHidden/>
    <w:unhideWhenUsed/>
    <w:rsid w:val="00924BF3"/>
  </w:style>
  <w:style w:type="table" w:styleId="a3">
    <w:name w:val="Table Grid"/>
    <w:basedOn w:val="a1"/>
    <w:uiPriority w:val="59"/>
    <w:rsid w:val="00924B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24B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link w:val="a6"/>
    <w:uiPriority w:val="1"/>
    <w:qFormat/>
    <w:rsid w:val="00924BF3"/>
    <w:pPr>
      <w:suppressAutoHyphens/>
      <w:spacing w:after="0" w:line="240" w:lineRule="auto"/>
    </w:pPr>
    <w:rPr>
      <w:rFonts w:ascii="Calibri" w:eastAsia="Calibri" w:hAnsi="Calibri" w:cs="Times New Roman"/>
      <w:lang w:eastAsia="zh-CN"/>
    </w:rPr>
  </w:style>
  <w:style w:type="character" w:customStyle="1" w:styleId="FontStyle27">
    <w:name w:val="Font Style27"/>
    <w:rsid w:val="00924BF3"/>
    <w:rPr>
      <w:rFonts w:ascii="Century Schoolbook" w:hAnsi="Century Schoolbook" w:cs="Century Schoolbook"/>
      <w:sz w:val="20"/>
      <w:szCs w:val="20"/>
    </w:rPr>
  </w:style>
  <w:style w:type="paragraph" w:customStyle="1" w:styleId="DopImDoc">
    <w:name w:val="Dop.Im.Doc"/>
    <w:basedOn w:val="a"/>
    <w:rsid w:val="00924BF3"/>
    <w:pPr>
      <w:suppressAutoHyphens/>
      <w:autoSpaceDE w:val="0"/>
      <w:spacing w:before="113" w:after="57" w:line="240" w:lineRule="atLeast"/>
      <w:jc w:val="center"/>
    </w:pPr>
    <w:rPr>
      <w:rFonts w:ascii="FuturisC" w:eastAsia="Times New Roman" w:hAnsi="FuturisC" w:cs="Times New Roman"/>
      <w:b/>
      <w:bCs/>
      <w:lang w:eastAsia="ar-SA"/>
    </w:rPr>
  </w:style>
  <w:style w:type="paragraph" w:customStyle="1" w:styleId="Style3">
    <w:name w:val="Style3"/>
    <w:basedOn w:val="a"/>
    <w:rsid w:val="00924B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7">
    <w:name w:val="Содержимое таблицы"/>
    <w:basedOn w:val="a"/>
    <w:rsid w:val="00924BF3"/>
    <w:pPr>
      <w:widowControl w:val="0"/>
      <w:suppressLineNumbers/>
      <w:suppressAutoHyphens/>
      <w:spacing w:after="0" w:line="240" w:lineRule="auto"/>
    </w:pPr>
    <w:rPr>
      <w:rFonts w:ascii="Times New Roman" w:eastAsia="Andale Sans UI" w:hAnsi="Times New Roman" w:cs="Times New Roman"/>
      <w:kern w:val="2"/>
      <w:sz w:val="24"/>
      <w:szCs w:val="24"/>
      <w:lang w:eastAsia="ru-RU"/>
    </w:rPr>
  </w:style>
  <w:style w:type="paragraph" w:styleId="a8">
    <w:name w:val="List Paragraph"/>
    <w:basedOn w:val="a"/>
    <w:uiPriority w:val="34"/>
    <w:qFormat/>
    <w:rsid w:val="00924BF3"/>
    <w:pPr>
      <w:spacing w:after="200" w:line="276" w:lineRule="auto"/>
      <w:ind w:left="720"/>
      <w:contextualSpacing/>
    </w:pPr>
    <w:rPr>
      <w:rFonts w:ascii="Calibri" w:eastAsia="Times New Roman" w:hAnsi="Calibri" w:cs="Times New Roman"/>
      <w:lang w:eastAsia="ru-RU"/>
    </w:rPr>
  </w:style>
  <w:style w:type="character" w:customStyle="1" w:styleId="a6">
    <w:name w:val="Без интервала Знак"/>
    <w:link w:val="a5"/>
    <w:uiPriority w:val="1"/>
    <w:locked/>
    <w:rsid w:val="00924BF3"/>
    <w:rPr>
      <w:rFonts w:ascii="Calibri" w:eastAsia="Calibri" w:hAnsi="Calibri" w:cs="Times New Roman"/>
      <w:lang w:eastAsia="zh-CN"/>
    </w:rPr>
  </w:style>
  <w:style w:type="character" w:customStyle="1" w:styleId="apple-converted-space">
    <w:name w:val="apple-converted-space"/>
    <w:basedOn w:val="a0"/>
    <w:rsid w:val="00924BF3"/>
  </w:style>
  <w:style w:type="character" w:customStyle="1" w:styleId="c3">
    <w:name w:val="c3"/>
    <w:basedOn w:val="a0"/>
    <w:rsid w:val="00924BF3"/>
  </w:style>
  <w:style w:type="character" w:customStyle="1" w:styleId="WW8Num3z0">
    <w:name w:val="WW8Num3z0"/>
    <w:rsid w:val="00924BF3"/>
    <w:rPr>
      <w:b/>
      <w:i w:val="0"/>
      <w:sz w:val="28"/>
    </w:rPr>
  </w:style>
  <w:style w:type="character" w:customStyle="1" w:styleId="WW8Num4z0">
    <w:name w:val="WW8Num4z0"/>
    <w:rsid w:val="00924BF3"/>
    <w:rPr>
      <w:rFonts w:ascii="Symbol" w:hAnsi="Symbol" w:cs="Symbol"/>
    </w:rPr>
  </w:style>
  <w:style w:type="character" w:customStyle="1" w:styleId="WW8Num5z0">
    <w:name w:val="WW8Num5z0"/>
    <w:rsid w:val="00924BF3"/>
    <w:rPr>
      <w:rFonts w:ascii="Wingdings" w:hAnsi="Wingdings" w:cs="Wingdings"/>
    </w:rPr>
  </w:style>
  <w:style w:type="character" w:customStyle="1" w:styleId="WW8Num6z0">
    <w:name w:val="WW8Num6z0"/>
    <w:rsid w:val="00924BF3"/>
    <w:rPr>
      <w:rFonts w:ascii="Wingdings" w:hAnsi="Wingdings" w:cs="Wingdings"/>
    </w:rPr>
  </w:style>
  <w:style w:type="character" w:customStyle="1" w:styleId="WW8Num7z0">
    <w:name w:val="WW8Num7z0"/>
    <w:rsid w:val="00924BF3"/>
    <w:rPr>
      <w:rFonts w:ascii="Symbol" w:hAnsi="Symbol" w:cs="Symbol"/>
    </w:rPr>
  </w:style>
  <w:style w:type="character" w:customStyle="1" w:styleId="WW8Num8z0">
    <w:name w:val="WW8Num8z0"/>
    <w:rsid w:val="00924BF3"/>
    <w:rPr>
      <w:rFonts w:ascii="Symbol" w:hAnsi="Symbol" w:cs="Symbol"/>
    </w:rPr>
  </w:style>
  <w:style w:type="character" w:customStyle="1" w:styleId="WW8Num8z1">
    <w:name w:val="WW8Num8z1"/>
    <w:rsid w:val="00924BF3"/>
    <w:rPr>
      <w:rFonts w:ascii="Courier New" w:hAnsi="Courier New" w:cs="Courier New"/>
    </w:rPr>
  </w:style>
  <w:style w:type="character" w:customStyle="1" w:styleId="WW8Num9z0">
    <w:name w:val="WW8Num9z0"/>
    <w:rsid w:val="00924BF3"/>
    <w:rPr>
      <w:rFonts w:ascii="Symbol" w:hAnsi="Symbol" w:cs="Symbol"/>
    </w:rPr>
  </w:style>
  <w:style w:type="character" w:customStyle="1" w:styleId="WW8Num10z0">
    <w:name w:val="WW8Num10z0"/>
    <w:rsid w:val="00924BF3"/>
    <w:rPr>
      <w:rFonts w:ascii="Symbol" w:hAnsi="Symbol" w:cs="Symbol"/>
    </w:rPr>
  </w:style>
  <w:style w:type="character" w:customStyle="1" w:styleId="WW8Num11z0">
    <w:name w:val="WW8Num11z0"/>
    <w:rsid w:val="00924BF3"/>
    <w:rPr>
      <w:rFonts w:ascii="Symbol" w:hAnsi="Symbol" w:cs="Symbol"/>
    </w:rPr>
  </w:style>
  <w:style w:type="character" w:customStyle="1" w:styleId="WW8Num12z0">
    <w:name w:val="WW8Num12z0"/>
    <w:rsid w:val="00924BF3"/>
    <w:rPr>
      <w:b w:val="0"/>
      <w:bCs w:val="0"/>
      <w:color w:val="000000"/>
    </w:rPr>
  </w:style>
  <w:style w:type="character" w:customStyle="1" w:styleId="WW8Num13z0">
    <w:name w:val="WW8Num13z0"/>
    <w:rsid w:val="00924BF3"/>
    <w:rPr>
      <w:rFonts w:ascii="Symbol" w:hAnsi="Symbol" w:cs="Symbol"/>
    </w:rPr>
  </w:style>
  <w:style w:type="character" w:customStyle="1" w:styleId="WW8Num14z0">
    <w:name w:val="WW8Num14z0"/>
    <w:rsid w:val="00924BF3"/>
    <w:rPr>
      <w:rFonts w:ascii="Symbol" w:hAnsi="Symbol" w:cs="Symbol"/>
    </w:rPr>
  </w:style>
  <w:style w:type="character" w:customStyle="1" w:styleId="WW8Num2z0">
    <w:name w:val="WW8Num2z0"/>
    <w:rsid w:val="00924BF3"/>
    <w:rPr>
      <w:rFonts w:ascii="Symbol" w:hAnsi="Symbol" w:cs="Symbol"/>
    </w:rPr>
  </w:style>
  <w:style w:type="character" w:customStyle="1" w:styleId="WW8Num12z1">
    <w:name w:val="WW8Num12z1"/>
    <w:rsid w:val="00924BF3"/>
    <w:rPr>
      <w:rFonts w:ascii="Courier New" w:hAnsi="Courier New" w:cs="Courier New"/>
    </w:rPr>
  </w:style>
  <w:style w:type="character" w:customStyle="1" w:styleId="WW8Num12z2">
    <w:name w:val="WW8Num12z2"/>
    <w:rsid w:val="00924BF3"/>
    <w:rPr>
      <w:rFonts w:ascii="Wingdings" w:hAnsi="Wingdings" w:cs="Wingdings"/>
    </w:rPr>
  </w:style>
  <w:style w:type="character" w:customStyle="1" w:styleId="WW8Num14z1">
    <w:name w:val="WW8Num14z1"/>
    <w:rsid w:val="00924BF3"/>
    <w:rPr>
      <w:rFonts w:ascii="Courier New" w:hAnsi="Courier New" w:cs="Courier New"/>
    </w:rPr>
  </w:style>
  <w:style w:type="character" w:customStyle="1" w:styleId="WW8Num14z2">
    <w:name w:val="WW8Num14z2"/>
    <w:rsid w:val="00924BF3"/>
    <w:rPr>
      <w:rFonts w:ascii="Wingdings" w:hAnsi="Wingdings" w:cs="Wingdings"/>
    </w:rPr>
  </w:style>
  <w:style w:type="character" w:customStyle="1" w:styleId="WW8Num15z0">
    <w:name w:val="WW8Num15z0"/>
    <w:rsid w:val="00924BF3"/>
    <w:rPr>
      <w:rFonts w:cs="Times New Roman"/>
    </w:rPr>
  </w:style>
  <w:style w:type="character" w:customStyle="1" w:styleId="WW8Num16z0">
    <w:name w:val="WW8Num16z0"/>
    <w:rsid w:val="00924BF3"/>
    <w:rPr>
      <w:b/>
    </w:rPr>
  </w:style>
  <w:style w:type="character" w:customStyle="1" w:styleId="WW8Num16z2">
    <w:name w:val="WW8Num16z2"/>
    <w:rsid w:val="00924BF3"/>
    <w:rPr>
      <w:rFonts w:ascii="Wingdings" w:hAnsi="Wingdings" w:cs="Wingdings"/>
    </w:rPr>
  </w:style>
  <w:style w:type="character" w:customStyle="1" w:styleId="WW8Num16z3">
    <w:name w:val="WW8Num16z3"/>
    <w:rsid w:val="00924BF3"/>
    <w:rPr>
      <w:rFonts w:ascii="Symbol" w:hAnsi="Symbol" w:cs="Symbol"/>
    </w:rPr>
  </w:style>
  <w:style w:type="character" w:customStyle="1" w:styleId="21">
    <w:name w:val="Основной шрифт абзаца2"/>
    <w:rsid w:val="00924BF3"/>
  </w:style>
  <w:style w:type="character" w:customStyle="1" w:styleId="WW8Num1z0">
    <w:name w:val="WW8Num1z0"/>
    <w:rsid w:val="00924BF3"/>
    <w:rPr>
      <w:rFonts w:ascii="Times New Roman" w:hAnsi="Times New Roman" w:cs="Times New Roman"/>
    </w:rPr>
  </w:style>
  <w:style w:type="character" w:customStyle="1" w:styleId="WW8Num2z1">
    <w:name w:val="WW8Num2z1"/>
    <w:rsid w:val="00924BF3"/>
    <w:rPr>
      <w:rFonts w:ascii="Courier New" w:hAnsi="Courier New" w:cs="Courier New"/>
    </w:rPr>
  </w:style>
  <w:style w:type="character" w:customStyle="1" w:styleId="WW8Num2z2">
    <w:name w:val="WW8Num2z2"/>
    <w:rsid w:val="00924BF3"/>
    <w:rPr>
      <w:rFonts w:ascii="Wingdings" w:hAnsi="Wingdings" w:cs="Wingdings"/>
    </w:rPr>
  </w:style>
  <w:style w:type="character" w:customStyle="1" w:styleId="WW8Num3z1">
    <w:name w:val="WW8Num3z1"/>
    <w:rsid w:val="00924BF3"/>
    <w:rPr>
      <w:b/>
    </w:rPr>
  </w:style>
  <w:style w:type="character" w:customStyle="1" w:styleId="WW8Num4z1">
    <w:name w:val="WW8Num4z1"/>
    <w:rsid w:val="00924BF3"/>
    <w:rPr>
      <w:rFonts w:ascii="Bookman Old Style" w:hAnsi="Bookman Old Style" w:cs="Bookman Old Style"/>
    </w:rPr>
  </w:style>
  <w:style w:type="character" w:customStyle="1" w:styleId="WW8Num4z2">
    <w:name w:val="WW8Num4z2"/>
    <w:rsid w:val="00924BF3"/>
    <w:rPr>
      <w:rFonts w:ascii="Wingdings" w:hAnsi="Wingdings" w:cs="Wingdings"/>
    </w:rPr>
  </w:style>
  <w:style w:type="character" w:customStyle="1" w:styleId="WW8Num4z4">
    <w:name w:val="WW8Num4z4"/>
    <w:rsid w:val="00924BF3"/>
    <w:rPr>
      <w:rFonts w:ascii="Courier New" w:hAnsi="Courier New" w:cs="Courier New"/>
    </w:rPr>
  </w:style>
  <w:style w:type="character" w:customStyle="1" w:styleId="WW8Num5z1">
    <w:name w:val="WW8Num5z1"/>
    <w:rsid w:val="00924BF3"/>
    <w:rPr>
      <w:rFonts w:ascii="Courier New" w:hAnsi="Courier New" w:cs="Courier New"/>
    </w:rPr>
  </w:style>
  <w:style w:type="character" w:customStyle="1" w:styleId="WW8Num5z3">
    <w:name w:val="WW8Num5z3"/>
    <w:rsid w:val="00924BF3"/>
    <w:rPr>
      <w:rFonts w:ascii="Symbol" w:hAnsi="Symbol" w:cs="Symbol"/>
    </w:rPr>
  </w:style>
  <w:style w:type="character" w:customStyle="1" w:styleId="WW8Num6z1">
    <w:name w:val="WW8Num6z1"/>
    <w:rsid w:val="00924BF3"/>
    <w:rPr>
      <w:rFonts w:ascii="Courier New" w:hAnsi="Courier New" w:cs="Courier New"/>
    </w:rPr>
  </w:style>
  <w:style w:type="character" w:customStyle="1" w:styleId="WW8Num6z3">
    <w:name w:val="WW8Num6z3"/>
    <w:rsid w:val="00924BF3"/>
    <w:rPr>
      <w:rFonts w:ascii="Symbol" w:hAnsi="Symbol" w:cs="Symbol"/>
    </w:rPr>
  </w:style>
  <w:style w:type="character" w:customStyle="1" w:styleId="WW8Num7z1">
    <w:name w:val="WW8Num7z1"/>
    <w:rsid w:val="00924BF3"/>
    <w:rPr>
      <w:rFonts w:ascii="Courier New" w:hAnsi="Courier New" w:cs="Courier New"/>
    </w:rPr>
  </w:style>
  <w:style w:type="character" w:customStyle="1" w:styleId="WW8Num7z2">
    <w:name w:val="WW8Num7z2"/>
    <w:rsid w:val="00924BF3"/>
    <w:rPr>
      <w:rFonts w:ascii="Wingdings" w:hAnsi="Wingdings" w:cs="Wingdings"/>
    </w:rPr>
  </w:style>
  <w:style w:type="character" w:customStyle="1" w:styleId="WW8Num8z2">
    <w:name w:val="WW8Num8z2"/>
    <w:rsid w:val="00924BF3"/>
    <w:rPr>
      <w:rFonts w:ascii="Wingdings" w:hAnsi="Wingdings" w:cs="Wingdings"/>
    </w:rPr>
  </w:style>
  <w:style w:type="character" w:customStyle="1" w:styleId="WW8Num9z1">
    <w:name w:val="WW8Num9z1"/>
    <w:rsid w:val="00924BF3"/>
    <w:rPr>
      <w:rFonts w:ascii="Courier New" w:hAnsi="Courier New" w:cs="Courier New"/>
    </w:rPr>
  </w:style>
  <w:style w:type="character" w:customStyle="1" w:styleId="WW8Num9z2">
    <w:name w:val="WW8Num9z2"/>
    <w:rsid w:val="00924BF3"/>
    <w:rPr>
      <w:rFonts w:ascii="Wingdings" w:hAnsi="Wingdings" w:cs="Wingdings"/>
    </w:rPr>
  </w:style>
  <w:style w:type="character" w:customStyle="1" w:styleId="WW8Num10z1">
    <w:name w:val="WW8Num10z1"/>
    <w:rsid w:val="00924BF3"/>
    <w:rPr>
      <w:rFonts w:ascii="Courier New" w:hAnsi="Courier New" w:cs="Courier New"/>
    </w:rPr>
  </w:style>
  <w:style w:type="character" w:customStyle="1" w:styleId="WW8Num10z2">
    <w:name w:val="WW8Num10z2"/>
    <w:rsid w:val="00924BF3"/>
    <w:rPr>
      <w:rFonts w:ascii="Wingdings" w:hAnsi="Wingdings" w:cs="Wingdings"/>
    </w:rPr>
  </w:style>
  <w:style w:type="character" w:customStyle="1" w:styleId="WW8Num11z1">
    <w:name w:val="WW8Num11z1"/>
    <w:rsid w:val="00924BF3"/>
    <w:rPr>
      <w:rFonts w:ascii="Courier New" w:hAnsi="Courier New" w:cs="Courier New"/>
    </w:rPr>
  </w:style>
  <w:style w:type="character" w:customStyle="1" w:styleId="WW8Num11z2">
    <w:name w:val="WW8Num11z2"/>
    <w:rsid w:val="00924BF3"/>
    <w:rPr>
      <w:rFonts w:ascii="Wingdings" w:hAnsi="Wingdings" w:cs="Wingdings"/>
    </w:rPr>
  </w:style>
  <w:style w:type="character" w:customStyle="1" w:styleId="WW8Num13z1">
    <w:name w:val="WW8Num13z1"/>
    <w:rsid w:val="00924BF3"/>
    <w:rPr>
      <w:rFonts w:ascii="Symbol" w:hAnsi="Symbol" w:cs="Symbol"/>
    </w:rPr>
  </w:style>
  <w:style w:type="character" w:customStyle="1" w:styleId="WW8Num15z1">
    <w:name w:val="WW8Num15z1"/>
    <w:rsid w:val="00924BF3"/>
    <w:rPr>
      <w:b/>
    </w:rPr>
  </w:style>
  <w:style w:type="character" w:customStyle="1" w:styleId="WW8Num17z0">
    <w:name w:val="WW8Num17z0"/>
    <w:rsid w:val="00924BF3"/>
    <w:rPr>
      <w:b/>
    </w:rPr>
  </w:style>
  <w:style w:type="character" w:customStyle="1" w:styleId="WW8Num18z0">
    <w:name w:val="WW8Num18z0"/>
    <w:rsid w:val="00924BF3"/>
    <w:rPr>
      <w:rFonts w:ascii="Symbol" w:hAnsi="Symbol" w:cs="Symbol"/>
    </w:rPr>
  </w:style>
  <w:style w:type="character" w:customStyle="1" w:styleId="WW8Num18z1">
    <w:name w:val="WW8Num18z1"/>
    <w:rsid w:val="00924BF3"/>
    <w:rPr>
      <w:rFonts w:ascii="Courier New" w:hAnsi="Courier New" w:cs="Courier New"/>
    </w:rPr>
  </w:style>
  <w:style w:type="character" w:customStyle="1" w:styleId="WW8Num18z2">
    <w:name w:val="WW8Num18z2"/>
    <w:rsid w:val="00924BF3"/>
    <w:rPr>
      <w:rFonts w:ascii="Wingdings" w:hAnsi="Wingdings" w:cs="Wingdings"/>
    </w:rPr>
  </w:style>
  <w:style w:type="character" w:customStyle="1" w:styleId="WW8Num19z0">
    <w:name w:val="WW8Num19z0"/>
    <w:rsid w:val="00924BF3"/>
    <w:rPr>
      <w:rFonts w:ascii="Symbol" w:hAnsi="Symbol" w:cs="Symbol"/>
    </w:rPr>
  </w:style>
  <w:style w:type="character" w:customStyle="1" w:styleId="WW8Num19z1">
    <w:name w:val="WW8Num19z1"/>
    <w:rsid w:val="00924BF3"/>
    <w:rPr>
      <w:rFonts w:ascii="Courier New" w:hAnsi="Courier New" w:cs="Courier New"/>
    </w:rPr>
  </w:style>
  <w:style w:type="character" w:customStyle="1" w:styleId="WW8Num19z2">
    <w:name w:val="WW8Num19z2"/>
    <w:rsid w:val="00924BF3"/>
    <w:rPr>
      <w:rFonts w:ascii="Wingdings" w:hAnsi="Wingdings" w:cs="Wingdings"/>
    </w:rPr>
  </w:style>
  <w:style w:type="character" w:customStyle="1" w:styleId="WW8Num20z0">
    <w:name w:val="WW8Num20z0"/>
    <w:rsid w:val="00924BF3"/>
    <w:rPr>
      <w:rFonts w:ascii="Symbol" w:hAnsi="Symbol" w:cs="Symbol"/>
    </w:rPr>
  </w:style>
  <w:style w:type="character" w:customStyle="1" w:styleId="WW8Num20z1">
    <w:name w:val="WW8Num20z1"/>
    <w:rsid w:val="00924BF3"/>
    <w:rPr>
      <w:rFonts w:ascii="Courier New" w:hAnsi="Courier New" w:cs="Courier New"/>
    </w:rPr>
  </w:style>
  <w:style w:type="character" w:customStyle="1" w:styleId="WW8Num20z2">
    <w:name w:val="WW8Num20z2"/>
    <w:rsid w:val="00924BF3"/>
    <w:rPr>
      <w:rFonts w:ascii="Wingdings" w:hAnsi="Wingdings" w:cs="Wingdings"/>
    </w:rPr>
  </w:style>
  <w:style w:type="character" w:customStyle="1" w:styleId="WW8Num21z0">
    <w:name w:val="WW8Num21z0"/>
    <w:rsid w:val="00924BF3"/>
    <w:rPr>
      <w:rFonts w:ascii="Symbol" w:hAnsi="Symbol" w:cs="Symbol"/>
    </w:rPr>
  </w:style>
  <w:style w:type="character" w:customStyle="1" w:styleId="WW8Num21z1">
    <w:name w:val="WW8Num21z1"/>
    <w:rsid w:val="00924BF3"/>
    <w:rPr>
      <w:rFonts w:ascii="Courier New" w:hAnsi="Courier New" w:cs="Courier New"/>
    </w:rPr>
  </w:style>
  <w:style w:type="character" w:customStyle="1" w:styleId="WW8Num21z2">
    <w:name w:val="WW8Num21z2"/>
    <w:rsid w:val="00924BF3"/>
    <w:rPr>
      <w:rFonts w:ascii="Wingdings" w:hAnsi="Wingdings" w:cs="Wingdings"/>
    </w:rPr>
  </w:style>
  <w:style w:type="character" w:customStyle="1" w:styleId="WW8Num23z0">
    <w:name w:val="WW8Num23z0"/>
    <w:rsid w:val="00924BF3"/>
    <w:rPr>
      <w:rFonts w:ascii="Symbol" w:hAnsi="Symbol" w:cs="Symbol"/>
    </w:rPr>
  </w:style>
  <w:style w:type="character" w:customStyle="1" w:styleId="WW8Num23z1">
    <w:name w:val="WW8Num23z1"/>
    <w:rsid w:val="00924BF3"/>
    <w:rPr>
      <w:rFonts w:ascii="Courier New" w:hAnsi="Courier New" w:cs="Courier New"/>
    </w:rPr>
  </w:style>
  <w:style w:type="character" w:customStyle="1" w:styleId="WW8Num23z2">
    <w:name w:val="WW8Num23z2"/>
    <w:rsid w:val="00924BF3"/>
    <w:rPr>
      <w:rFonts w:ascii="Wingdings" w:hAnsi="Wingdings" w:cs="Wingdings"/>
    </w:rPr>
  </w:style>
  <w:style w:type="character" w:customStyle="1" w:styleId="WW8Num24z0">
    <w:name w:val="WW8Num24z0"/>
    <w:rsid w:val="00924BF3"/>
    <w:rPr>
      <w:rFonts w:ascii="Symbol" w:hAnsi="Symbol" w:cs="Symbol"/>
    </w:rPr>
  </w:style>
  <w:style w:type="character" w:customStyle="1" w:styleId="WW8Num24z1">
    <w:name w:val="WW8Num24z1"/>
    <w:rsid w:val="00924BF3"/>
    <w:rPr>
      <w:rFonts w:ascii="Courier New" w:hAnsi="Courier New" w:cs="Courier New"/>
    </w:rPr>
  </w:style>
  <w:style w:type="character" w:customStyle="1" w:styleId="WW8Num24z2">
    <w:name w:val="WW8Num24z2"/>
    <w:rsid w:val="00924BF3"/>
    <w:rPr>
      <w:rFonts w:ascii="Wingdings" w:hAnsi="Wingdings" w:cs="Wingdings"/>
    </w:rPr>
  </w:style>
  <w:style w:type="character" w:customStyle="1" w:styleId="WW8Num25z0">
    <w:name w:val="WW8Num25z0"/>
    <w:rsid w:val="00924BF3"/>
    <w:rPr>
      <w:rFonts w:ascii="Symbol" w:hAnsi="Symbol" w:cs="Symbol"/>
    </w:rPr>
  </w:style>
  <w:style w:type="character" w:customStyle="1" w:styleId="WW8Num25z1">
    <w:name w:val="WW8Num25z1"/>
    <w:rsid w:val="00924BF3"/>
    <w:rPr>
      <w:rFonts w:ascii="Courier New" w:hAnsi="Courier New" w:cs="Courier New"/>
    </w:rPr>
  </w:style>
  <w:style w:type="character" w:customStyle="1" w:styleId="WW8Num25z2">
    <w:name w:val="WW8Num25z2"/>
    <w:rsid w:val="00924BF3"/>
    <w:rPr>
      <w:rFonts w:ascii="Wingdings" w:hAnsi="Wingdings" w:cs="Wingdings"/>
    </w:rPr>
  </w:style>
  <w:style w:type="character" w:customStyle="1" w:styleId="WW8Num26z0">
    <w:name w:val="WW8Num26z0"/>
    <w:rsid w:val="00924BF3"/>
    <w:rPr>
      <w:rFonts w:ascii="Symbol" w:hAnsi="Symbol" w:cs="Symbol"/>
    </w:rPr>
  </w:style>
  <w:style w:type="character" w:customStyle="1" w:styleId="WW8Num27z0">
    <w:name w:val="WW8Num27z0"/>
    <w:rsid w:val="00924BF3"/>
    <w:rPr>
      <w:rFonts w:ascii="Symbol" w:hAnsi="Symbol" w:cs="Symbol"/>
    </w:rPr>
  </w:style>
  <w:style w:type="character" w:customStyle="1" w:styleId="WW8Num27z1">
    <w:name w:val="WW8Num27z1"/>
    <w:rsid w:val="00924BF3"/>
    <w:rPr>
      <w:rFonts w:ascii="Courier New" w:hAnsi="Courier New" w:cs="Courier New"/>
    </w:rPr>
  </w:style>
  <w:style w:type="character" w:customStyle="1" w:styleId="WW8Num27z2">
    <w:name w:val="WW8Num27z2"/>
    <w:rsid w:val="00924BF3"/>
    <w:rPr>
      <w:rFonts w:ascii="Wingdings" w:hAnsi="Wingdings" w:cs="Wingdings"/>
    </w:rPr>
  </w:style>
  <w:style w:type="character" w:customStyle="1" w:styleId="12">
    <w:name w:val="Основной шрифт абзаца1"/>
    <w:rsid w:val="00924BF3"/>
  </w:style>
  <w:style w:type="character" w:styleId="a9">
    <w:name w:val="page number"/>
    <w:basedOn w:val="12"/>
    <w:rsid w:val="00924BF3"/>
  </w:style>
  <w:style w:type="character" w:styleId="aa">
    <w:name w:val="Hyperlink"/>
    <w:rsid w:val="00924BF3"/>
    <w:rPr>
      <w:color w:val="0000FF"/>
      <w:u w:val="single"/>
    </w:rPr>
  </w:style>
  <w:style w:type="character" w:customStyle="1" w:styleId="ab">
    <w:name w:val="Символ сноски"/>
    <w:rsid w:val="00924BF3"/>
    <w:rPr>
      <w:vertAlign w:val="superscript"/>
    </w:rPr>
  </w:style>
  <w:style w:type="character" w:customStyle="1" w:styleId="FontStyle15">
    <w:name w:val="Font Style15"/>
    <w:rsid w:val="00924BF3"/>
    <w:rPr>
      <w:rFonts w:ascii="Microsoft Sans Serif" w:hAnsi="Microsoft Sans Serif" w:cs="Microsoft Sans Serif"/>
      <w:b/>
      <w:bCs/>
      <w:sz w:val="28"/>
      <w:szCs w:val="28"/>
    </w:rPr>
  </w:style>
  <w:style w:type="character" w:customStyle="1" w:styleId="FontStyle16">
    <w:name w:val="Font Style16"/>
    <w:rsid w:val="00924BF3"/>
    <w:rPr>
      <w:rFonts w:ascii="Microsoft Sans Serif" w:hAnsi="Microsoft Sans Serif" w:cs="Microsoft Sans Serif"/>
      <w:b/>
      <w:bCs/>
      <w:sz w:val="18"/>
      <w:szCs w:val="18"/>
    </w:rPr>
  </w:style>
  <w:style w:type="character" w:customStyle="1" w:styleId="FontStyle17">
    <w:name w:val="Font Style17"/>
    <w:rsid w:val="00924BF3"/>
    <w:rPr>
      <w:rFonts w:ascii="Bookman Old Style" w:hAnsi="Bookman Old Style" w:cs="Bookman Old Style"/>
      <w:sz w:val="18"/>
      <w:szCs w:val="18"/>
    </w:rPr>
  </w:style>
  <w:style w:type="character" w:customStyle="1" w:styleId="WW-Absatz-Standardschriftart1">
    <w:name w:val="WW-Absatz-Standardschriftart1"/>
    <w:rsid w:val="00924BF3"/>
  </w:style>
  <w:style w:type="character" w:styleId="ac">
    <w:name w:val="Emphasis"/>
    <w:qFormat/>
    <w:rsid w:val="00924BF3"/>
    <w:rPr>
      <w:i/>
      <w:iCs/>
    </w:rPr>
  </w:style>
  <w:style w:type="character" w:customStyle="1" w:styleId="ad">
    <w:name w:val="Маркеры списка"/>
    <w:rsid w:val="00924BF3"/>
    <w:rPr>
      <w:rFonts w:ascii="OpenSymbol" w:eastAsia="OpenSymbol" w:hAnsi="OpenSymbol" w:cs="OpenSymbol"/>
    </w:rPr>
  </w:style>
  <w:style w:type="character" w:customStyle="1" w:styleId="WW8Num45z0">
    <w:name w:val="WW8Num45z0"/>
    <w:rsid w:val="00924BF3"/>
    <w:rPr>
      <w:rFonts w:ascii="Courier New" w:hAnsi="Courier New" w:cs="Courier New"/>
    </w:rPr>
  </w:style>
  <w:style w:type="character" w:customStyle="1" w:styleId="WW8Num45z2">
    <w:name w:val="WW8Num45z2"/>
    <w:rsid w:val="00924BF3"/>
    <w:rPr>
      <w:rFonts w:ascii="Wingdings" w:hAnsi="Wingdings" w:cs="Wingdings"/>
    </w:rPr>
  </w:style>
  <w:style w:type="character" w:customStyle="1" w:styleId="WW8Num45z3">
    <w:name w:val="WW8Num45z3"/>
    <w:rsid w:val="00924BF3"/>
    <w:rPr>
      <w:rFonts w:ascii="Symbol" w:hAnsi="Symbol" w:cs="Symbol"/>
    </w:rPr>
  </w:style>
  <w:style w:type="character" w:customStyle="1" w:styleId="WW8Num37z0">
    <w:name w:val="WW8Num37z0"/>
    <w:rsid w:val="00924BF3"/>
    <w:rPr>
      <w:rFonts w:ascii="Courier New" w:hAnsi="Courier New" w:cs="Courier New"/>
    </w:rPr>
  </w:style>
  <w:style w:type="character" w:customStyle="1" w:styleId="WW8Num37z2">
    <w:name w:val="WW8Num37z2"/>
    <w:rsid w:val="00924BF3"/>
    <w:rPr>
      <w:rFonts w:ascii="Wingdings" w:hAnsi="Wingdings" w:cs="Wingdings"/>
    </w:rPr>
  </w:style>
  <w:style w:type="character" w:customStyle="1" w:styleId="WW8Num37z3">
    <w:name w:val="WW8Num37z3"/>
    <w:rsid w:val="00924BF3"/>
    <w:rPr>
      <w:rFonts w:ascii="Symbol" w:hAnsi="Symbol" w:cs="Symbol"/>
    </w:rPr>
  </w:style>
  <w:style w:type="character" w:customStyle="1" w:styleId="WW8Num39z0">
    <w:name w:val="WW8Num39z0"/>
    <w:rsid w:val="00924BF3"/>
    <w:rPr>
      <w:rFonts w:ascii="Courier New" w:hAnsi="Courier New" w:cs="Courier New"/>
    </w:rPr>
  </w:style>
  <w:style w:type="character" w:customStyle="1" w:styleId="WW8Num39z2">
    <w:name w:val="WW8Num39z2"/>
    <w:rsid w:val="00924BF3"/>
    <w:rPr>
      <w:rFonts w:ascii="Wingdings" w:hAnsi="Wingdings" w:cs="Wingdings"/>
    </w:rPr>
  </w:style>
  <w:style w:type="character" w:customStyle="1" w:styleId="WW8Num39z3">
    <w:name w:val="WW8Num39z3"/>
    <w:rsid w:val="00924BF3"/>
    <w:rPr>
      <w:rFonts w:ascii="Symbol" w:hAnsi="Symbol" w:cs="Symbol"/>
    </w:rPr>
  </w:style>
  <w:style w:type="character" w:customStyle="1" w:styleId="WW8Num43z0">
    <w:name w:val="WW8Num43z0"/>
    <w:rsid w:val="00924BF3"/>
    <w:rPr>
      <w:rFonts w:ascii="Courier New" w:hAnsi="Courier New" w:cs="Courier New"/>
    </w:rPr>
  </w:style>
  <w:style w:type="character" w:customStyle="1" w:styleId="WW8Num43z2">
    <w:name w:val="WW8Num43z2"/>
    <w:rsid w:val="00924BF3"/>
    <w:rPr>
      <w:rFonts w:ascii="Wingdings" w:hAnsi="Wingdings" w:cs="Wingdings"/>
    </w:rPr>
  </w:style>
  <w:style w:type="character" w:customStyle="1" w:styleId="WW8Num43z3">
    <w:name w:val="WW8Num43z3"/>
    <w:rsid w:val="00924BF3"/>
    <w:rPr>
      <w:rFonts w:ascii="Symbol" w:hAnsi="Symbol" w:cs="Symbol"/>
    </w:rPr>
  </w:style>
  <w:style w:type="character" w:customStyle="1" w:styleId="WW8Num40z0">
    <w:name w:val="WW8Num40z0"/>
    <w:rsid w:val="00924BF3"/>
    <w:rPr>
      <w:rFonts w:ascii="Courier New" w:hAnsi="Courier New" w:cs="Courier New"/>
    </w:rPr>
  </w:style>
  <w:style w:type="character" w:customStyle="1" w:styleId="WW8Num40z2">
    <w:name w:val="WW8Num40z2"/>
    <w:rsid w:val="00924BF3"/>
    <w:rPr>
      <w:rFonts w:ascii="Wingdings" w:hAnsi="Wingdings" w:cs="Wingdings"/>
    </w:rPr>
  </w:style>
  <w:style w:type="character" w:customStyle="1" w:styleId="WW8Num40z3">
    <w:name w:val="WW8Num40z3"/>
    <w:rsid w:val="00924BF3"/>
    <w:rPr>
      <w:rFonts w:ascii="Symbol" w:hAnsi="Symbol" w:cs="Symbol"/>
    </w:rPr>
  </w:style>
  <w:style w:type="character" w:customStyle="1" w:styleId="WW8Num35z0">
    <w:name w:val="WW8Num35z0"/>
    <w:rsid w:val="00924BF3"/>
    <w:rPr>
      <w:rFonts w:ascii="Courier New" w:hAnsi="Courier New" w:cs="Courier New"/>
    </w:rPr>
  </w:style>
  <w:style w:type="character" w:customStyle="1" w:styleId="WW8Num35z2">
    <w:name w:val="WW8Num35z2"/>
    <w:rsid w:val="00924BF3"/>
    <w:rPr>
      <w:rFonts w:ascii="Wingdings" w:hAnsi="Wingdings" w:cs="Wingdings"/>
    </w:rPr>
  </w:style>
  <w:style w:type="character" w:customStyle="1" w:styleId="WW8Num35z3">
    <w:name w:val="WW8Num35z3"/>
    <w:rsid w:val="00924BF3"/>
    <w:rPr>
      <w:rFonts w:ascii="Symbol" w:hAnsi="Symbol" w:cs="Symbol"/>
    </w:rPr>
  </w:style>
  <w:style w:type="paragraph" w:customStyle="1" w:styleId="ae">
    <w:name w:val="Заголовок"/>
    <w:basedOn w:val="a"/>
    <w:next w:val="af"/>
    <w:rsid w:val="00924BF3"/>
    <w:pPr>
      <w:keepNext/>
      <w:widowControl w:val="0"/>
      <w:autoSpaceDE w:val="0"/>
      <w:spacing w:before="240" w:after="120" w:line="240" w:lineRule="auto"/>
      <w:jc w:val="both"/>
    </w:pPr>
    <w:rPr>
      <w:rFonts w:ascii="Liberation Sans" w:eastAsia="DejaVu Sans" w:hAnsi="Liberation Sans" w:cs="DejaVu Sans"/>
      <w:sz w:val="28"/>
      <w:szCs w:val="28"/>
      <w:lang w:eastAsia="ar-SA"/>
    </w:rPr>
  </w:style>
  <w:style w:type="paragraph" w:styleId="af">
    <w:name w:val="Body Text"/>
    <w:basedOn w:val="a"/>
    <w:link w:val="af0"/>
    <w:rsid w:val="00924BF3"/>
    <w:pPr>
      <w:widowControl w:val="0"/>
      <w:autoSpaceDE w:val="0"/>
      <w:spacing w:after="0" w:line="240" w:lineRule="auto"/>
      <w:jc w:val="both"/>
    </w:pPr>
    <w:rPr>
      <w:rFonts w:ascii="Times New Roman" w:eastAsia="Times New Roman" w:hAnsi="Times New Roman" w:cs="Courier New"/>
      <w:sz w:val="24"/>
      <w:szCs w:val="24"/>
      <w:lang w:eastAsia="ar-SA"/>
    </w:rPr>
  </w:style>
  <w:style w:type="character" w:customStyle="1" w:styleId="af0">
    <w:name w:val="Основной текст Знак"/>
    <w:basedOn w:val="a0"/>
    <w:link w:val="af"/>
    <w:rsid w:val="00924BF3"/>
    <w:rPr>
      <w:rFonts w:ascii="Times New Roman" w:eastAsia="Times New Roman" w:hAnsi="Times New Roman" w:cs="Courier New"/>
      <w:sz w:val="24"/>
      <w:szCs w:val="24"/>
      <w:lang w:eastAsia="ar-SA"/>
    </w:rPr>
  </w:style>
  <w:style w:type="paragraph" w:styleId="af1">
    <w:name w:val="List"/>
    <w:basedOn w:val="af"/>
    <w:rsid w:val="00924BF3"/>
  </w:style>
  <w:style w:type="paragraph" w:customStyle="1" w:styleId="22">
    <w:name w:val="Название2"/>
    <w:basedOn w:val="a"/>
    <w:rsid w:val="00924BF3"/>
    <w:pPr>
      <w:widowControl w:val="0"/>
      <w:suppressLineNumbers/>
      <w:autoSpaceDE w:val="0"/>
      <w:spacing w:before="120" w:after="120" w:line="240" w:lineRule="auto"/>
      <w:jc w:val="both"/>
    </w:pPr>
    <w:rPr>
      <w:rFonts w:ascii="Times New Roman" w:eastAsia="Times New Roman" w:hAnsi="Times New Roman" w:cs="Mangal"/>
      <w:i/>
      <w:iCs/>
      <w:sz w:val="24"/>
      <w:szCs w:val="24"/>
      <w:lang w:eastAsia="ar-SA"/>
    </w:rPr>
  </w:style>
  <w:style w:type="paragraph" w:customStyle="1" w:styleId="23">
    <w:name w:val="Указатель2"/>
    <w:basedOn w:val="a"/>
    <w:rsid w:val="00924BF3"/>
    <w:pPr>
      <w:widowControl w:val="0"/>
      <w:suppressLineNumbers/>
      <w:autoSpaceDE w:val="0"/>
      <w:spacing w:after="0" w:line="240" w:lineRule="auto"/>
      <w:jc w:val="both"/>
    </w:pPr>
    <w:rPr>
      <w:rFonts w:ascii="Times New Roman" w:eastAsia="Times New Roman" w:hAnsi="Times New Roman" w:cs="Mangal"/>
      <w:sz w:val="28"/>
      <w:szCs w:val="24"/>
      <w:lang w:eastAsia="ar-SA"/>
    </w:rPr>
  </w:style>
  <w:style w:type="paragraph" w:customStyle="1" w:styleId="13">
    <w:name w:val="Название1"/>
    <w:basedOn w:val="a"/>
    <w:rsid w:val="00924BF3"/>
    <w:pPr>
      <w:widowControl w:val="0"/>
      <w:suppressLineNumbers/>
      <w:autoSpaceDE w:val="0"/>
      <w:spacing w:before="120" w:after="120" w:line="240" w:lineRule="auto"/>
      <w:jc w:val="both"/>
    </w:pPr>
    <w:rPr>
      <w:rFonts w:ascii="Times New Roman" w:eastAsia="Times New Roman" w:hAnsi="Times New Roman" w:cs="Courier New"/>
      <w:i/>
      <w:iCs/>
      <w:sz w:val="24"/>
      <w:szCs w:val="24"/>
      <w:lang w:eastAsia="ar-SA"/>
    </w:rPr>
  </w:style>
  <w:style w:type="paragraph" w:customStyle="1" w:styleId="14">
    <w:name w:val="Указатель1"/>
    <w:basedOn w:val="a"/>
    <w:rsid w:val="00924BF3"/>
    <w:pPr>
      <w:widowControl w:val="0"/>
      <w:suppressLineNumbers/>
      <w:autoSpaceDE w:val="0"/>
      <w:spacing w:after="0" w:line="240" w:lineRule="auto"/>
      <w:jc w:val="both"/>
    </w:pPr>
    <w:rPr>
      <w:rFonts w:ascii="Times New Roman" w:eastAsia="Times New Roman" w:hAnsi="Times New Roman" w:cs="Courier New"/>
      <w:sz w:val="28"/>
      <w:szCs w:val="24"/>
      <w:lang w:eastAsia="ar-SA"/>
    </w:rPr>
  </w:style>
  <w:style w:type="paragraph" w:styleId="af2">
    <w:name w:val="Body Text Indent"/>
    <w:basedOn w:val="a"/>
    <w:link w:val="af3"/>
    <w:rsid w:val="00924BF3"/>
    <w:pPr>
      <w:widowControl w:val="0"/>
      <w:autoSpaceDE w:val="0"/>
      <w:spacing w:after="120" w:line="240" w:lineRule="auto"/>
      <w:ind w:left="283"/>
      <w:jc w:val="both"/>
    </w:pPr>
    <w:rPr>
      <w:rFonts w:ascii="Times New Roman" w:eastAsia="Times New Roman" w:hAnsi="Times New Roman" w:cs="Courier New"/>
      <w:sz w:val="28"/>
      <w:szCs w:val="24"/>
      <w:lang w:eastAsia="ar-SA"/>
    </w:rPr>
  </w:style>
  <w:style w:type="character" w:customStyle="1" w:styleId="af3">
    <w:name w:val="Основной текст с отступом Знак"/>
    <w:basedOn w:val="a0"/>
    <w:link w:val="af2"/>
    <w:rsid w:val="00924BF3"/>
    <w:rPr>
      <w:rFonts w:ascii="Times New Roman" w:eastAsia="Times New Roman" w:hAnsi="Times New Roman" w:cs="Courier New"/>
      <w:sz w:val="28"/>
      <w:szCs w:val="24"/>
      <w:lang w:eastAsia="ar-SA"/>
    </w:rPr>
  </w:style>
  <w:style w:type="paragraph" w:styleId="af4">
    <w:name w:val="footer"/>
    <w:basedOn w:val="a"/>
    <w:link w:val="af5"/>
    <w:uiPriority w:val="99"/>
    <w:rsid w:val="00924BF3"/>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5">
    <w:name w:val="Нижний колонтитул Знак"/>
    <w:basedOn w:val="a0"/>
    <w:link w:val="af4"/>
    <w:uiPriority w:val="99"/>
    <w:rsid w:val="00924BF3"/>
    <w:rPr>
      <w:rFonts w:ascii="Times New Roman" w:eastAsia="Times New Roman" w:hAnsi="Times New Roman" w:cs="Times New Roman"/>
      <w:sz w:val="24"/>
      <w:szCs w:val="24"/>
      <w:lang w:eastAsia="ar-SA"/>
    </w:rPr>
  </w:style>
  <w:style w:type="paragraph" w:styleId="15">
    <w:name w:val="toc 1"/>
    <w:basedOn w:val="a"/>
    <w:next w:val="a"/>
    <w:rsid w:val="00924BF3"/>
    <w:pPr>
      <w:widowControl w:val="0"/>
      <w:autoSpaceDE w:val="0"/>
      <w:spacing w:after="0" w:line="240" w:lineRule="auto"/>
      <w:jc w:val="both"/>
    </w:pPr>
    <w:rPr>
      <w:rFonts w:ascii="Times New Roman" w:eastAsia="Times New Roman" w:hAnsi="Times New Roman" w:cs="Courier New"/>
      <w:sz w:val="28"/>
      <w:szCs w:val="24"/>
      <w:lang w:eastAsia="ar-SA"/>
    </w:rPr>
  </w:style>
  <w:style w:type="paragraph" w:styleId="24">
    <w:name w:val="toc 2"/>
    <w:basedOn w:val="a"/>
    <w:next w:val="a"/>
    <w:rsid w:val="00924BF3"/>
    <w:pPr>
      <w:widowControl w:val="0"/>
      <w:autoSpaceDE w:val="0"/>
      <w:spacing w:after="0" w:line="240" w:lineRule="auto"/>
      <w:ind w:left="280"/>
      <w:jc w:val="both"/>
    </w:pPr>
    <w:rPr>
      <w:rFonts w:ascii="Times New Roman" w:eastAsia="Times New Roman" w:hAnsi="Times New Roman" w:cs="Courier New"/>
      <w:sz w:val="28"/>
      <w:szCs w:val="24"/>
      <w:lang w:eastAsia="ar-SA"/>
    </w:rPr>
  </w:style>
  <w:style w:type="paragraph" w:styleId="af6">
    <w:name w:val="footnote text"/>
    <w:basedOn w:val="a"/>
    <w:link w:val="af7"/>
    <w:rsid w:val="00924BF3"/>
    <w:pPr>
      <w:widowControl w:val="0"/>
      <w:autoSpaceDE w:val="0"/>
      <w:spacing w:after="0" w:line="240" w:lineRule="auto"/>
      <w:jc w:val="both"/>
    </w:pPr>
    <w:rPr>
      <w:rFonts w:ascii="Times New Roman" w:eastAsia="Times New Roman" w:hAnsi="Times New Roman" w:cs="Courier New"/>
      <w:sz w:val="20"/>
      <w:szCs w:val="20"/>
      <w:lang w:eastAsia="ar-SA"/>
    </w:rPr>
  </w:style>
  <w:style w:type="character" w:customStyle="1" w:styleId="af7">
    <w:name w:val="Текст сноски Знак"/>
    <w:basedOn w:val="a0"/>
    <w:link w:val="af6"/>
    <w:rsid w:val="00924BF3"/>
    <w:rPr>
      <w:rFonts w:ascii="Times New Roman" w:eastAsia="Times New Roman" w:hAnsi="Times New Roman" w:cs="Courier New"/>
      <w:sz w:val="20"/>
      <w:szCs w:val="20"/>
      <w:lang w:eastAsia="ar-SA"/>
    </w:rPr>
  </w:style>
  <w:style w:type="paragraph" w:customStyle="1" w:styleId="af8">
    <w:name w:val="Знак"/>
    <w:basedOn w:val="a"/>
    <w:rsid w:val="00924BF3"/>
    <w:pPr>
      <w:spacing w:line="240" w:lineRule="exact"/>
    </w:pPr>
    <w:rPr>
      <w:rFonts w:ascii="Verdana" w:eastAsia="Times New Roman" w:hAnsi="Verdana" w:cs="Verdana"/>
      <w:sz w:val="20"/>
      <w:szCs w:val="20"/>
      <w:lang w:val="en-US" w:eastAsia="ar-SA"/>
    </w:rPr>
  </w:style>
  <w:style w:type="paragraph" w:customStyle="1" w:styleId="Style1">
    <w:name w:val="Style1"/>
    <w:basedOn w:val="a"/>
    <w:rsid w:val="00924BF3"/>
    <w:pPr>
      <w:widowControl w:val="0"/>
      <w:suppressAutoHyphens/>
      <w:autoSpaceDE w:val="0"/>
      <w:spacing w:after="0" w:line="379" w:lineRule="exact"/>
      <w:jc w:val="center"/>
    </w:pPr>
    <w:rPr>
      <w:rFonts w:ascii="Microsoft Sans Serif" w:eastAsia="Times New Roman" w:hAnsi="Microsoft Sans Serif" w:cs="Microsoft Sans Serif"/>
      <w:sz w:val="20"/>
      <w:szCs w:val="20"/>
      <w:lang w:eastAsia="ar-SA"/>
    </w:rPr>
  </w:style>
  <w:style w:type="paragraph" w:customStyle="1" w:styleId="Style2">
    <w:name w:val="Style2"/>
    <w:basedOn w:val="a"/>
    <w:rsid w:val="00924BF3"/>
    <w:pPr>
      <w:widowControl w:val="0"/>
      <w:suppressAutoHyphens/>
      <w:autoSpaceDE w:val="0"/>
      <w:spacing w:after="0" w:line="240" w:lineRule="auto"/>
    </w:pPr>
    <w:rPr>
      <w:rFonts w:ascii="Microsoft Sans Serif" w:eastAsia="Times New Roman" w:hAnsi="Microsoft Sans Serif" w:cs="Microsoft Sans Serif"/>
      <w:sz w:val="20"/>
      <w:szCs w:val="20"/>
      <w:lang w:eastAsia="ar-SA"/>
    </w:rPr>
  </w:style>
  <w:style w:type="paragraph" w:customStyle="1" w:styleId="Style7">
    <w:name w:val="Style7"/>
    <w:basedOn w:val="a"/>
    <w:rsid w:val="00924BF3"/>
    <w:pPr>
      <w:widowControl w:val="0"/>
      <w:suppressAutoHyphens/>
      <w:autoSpaceDE w:val="0"/>
      <w:spacing w:after="0" w:line="240" w:lineRule="auto"/>
    </w:pPr>
    <w:rPr>
      <w:rFonts w:ascii="Microsoft Sans Serif" w:eastAsia="Times New Roman" w:hAnsi="Microsoft Sans Serif" w:cs="Microsoft Sans Serif"/>
      <w:sz w:val="20"/>
      <w:szCs w:val="20"/>
      <w:lang w:eastAsia="ar-SA"/>
    </w:rPr>
  </w:style>
  <w:style w:type="paragraph" w:customStyle="1" w:styleId="Style4">
    <w:name w:val="Style4"/>
    <w:basedOn w:val="a"/>
    <w:rsid w:val="00924BF3"/>
    <w:pPr>
      <w:widowControl w:val="0"/>
      <w:suppressAutoHyphens/>
      <w:autoSpaceDE w:val="0"/>
      <w:spacing w:after="0" w:line="259" w:lineRule="exact"/>
      <w:ind w:firstLine="298"/>
      <w:jc w:val="both"/>
    </w:pPr>
    <w:rPr>
      <w:rFonts w:ascii="Microsoft Sans Serif" w:eastAsia="Times New Roman" w:hAnsi="Microsoft Sans Serif" w:cs="Microsoft Sans Serif"/>
      <w:sz w:val="20"/>
      <w:szCs w:val="20"/>
      <w:lang w:eastAsia="ar-SA"/>
    </w:rPr>
  </w:style>
  <w:style w:type="paragraph" w:customStyle="1" w:styleId="af9">
    <w:name w:val="Содержимое врезки"/>
    <w:basedOn w:val="af"/>
    <w:rsid w:val="00924BF3"/>
  </w:style>
  <w:style w:type="paragraph" w:customStyle="1" w:styleId="afa">
    <w:name w:val="Заголовок таблицы"/>
    <w:basedOn w:val="a7"/>
    <w:rsid w:val="00924BF3"/>
    <w:pPr>
      <w:suppressAutoHyphens w:val="0"/>
      <w:autoSpaceDE w:val="0"/>
      <w:jc w:val="center"/>
    </w:pPr>
    <w:rPr>
      <w:rFonts w:eastAsia="Times New Roman" w:cs="Courier New"/>
      <w:b/>
      <w:bCs/>
      <w:kern w:val="0"/>
      <w:sz w:val="28"/>
      <w:lang w:eastAsia="ar-SA"/>
    </w:rPr>
  </w:style>
  <w:style w:type="paragraph" w:styleId="afb">
    <w:name w:val="header"/>
    <w:basedOn w:val="a"/>
    <w:link w:val="afc"/>
    <w:rsid w:val="00924BF3"/>
    <w:pPr>
      <w:widowControl w:val="0"/>
      <w:suppressLineNumbers/>
      <w:tabs>
        <w:tab w:val="center" w:pos="5518"/>
        <w:tab w:val="right" w:pos="11036"/>
      </w:tabs>
      <w:autoSpaceDE w:val="0"/>
      <w:spacing w:after="0" w:line="240" w:lineRule="auto"/>
      <w:jc w:val="both"/>
    </w:pPr>
    <w:rPr>
      <w:rFonts w:ascii="Times New Roman" w:eastAsia="Times New Roman" w:hAnsi="Times New Roman" w:cs="Courier New"/>
      <w:sz w:val="28"/>
      <w:szCs w:val="24"/>
      <w:lang w:eastAsia="ar-SA"/>
    </w:rPr>
  </w:style>
  <w:style w:type="character" w:customStyle="1" w:styleId="afc">
    <w:name w:val="Верхний колонтитул Знак"/>
    <w:basedOn w:val="a0"/>
    <w:link w:val="afb"/>
    <w:rsid w:val="00924BF3"/>
    <w:rPr>
      <w:rFonts w:ascii="Times New Roman" w:eastAsia="Times New Roman" w:hAnsi="Times New Roman" w:cs="Courier New"/>
      <w:sz w:val="28"/>
      <w:szCs w:val="24"/>
      <w:lang w:eastAsia="ar-SA"/>
    </w:rPr>
  </w:style>
  <w:style w:type="paragraph" w:styleId="afd">
    <w:name w:val="Balloon Text"/>
    <w:basedOn w:val="a"/>
    <w:link w:val="afe"/>
    <w:uiPriority w:val="99"/>
    <w:semiHidden/>
    <w:unhideWhenUsed/>
    <w:rsid w:val="00E00C30"/>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E00C30"/>
    <w:rPr>
      <w:rFonts w:ascii="Segoe UI" w:hAnsi="Segoe UI" w:cs="Segoe UI"/>
      <w:sz w:val="18"/>
      <w:szCs w:val="18"/>
    </w:rPr>
  </w:style>
  <w:style w:type="paragraph" w:customStyle="1" w:styleId="ParagraphStyle">
    <w:name w:val="Paragraph Style"/>
    <w:rsid w:val="00C66C1F"/>
    <w:pPr>
      <w:autoSpaceDE w:val="0"/>
      <w:autoSpaceDN w:val="0"/>
      <w:adjustRightInd w:val="0"/>
      <w:spacing w:after="0" w:line="240" w:lineRule="auto"/>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04DD6-6400-422A-AD37-05A3FB80E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3920</Words>
  <Characters>22345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Рауфиля</cp:lastModifiedBy>
  <cp:revision>2</cp:revision>
  <cp:lastPrinted>2022-12-24T17:18:00Z</cp:lastPrinted>
  <dcterms:created xsi:type="dcterms:W3CDTF">2022-12-24T17:20:00Z</dcterms:created>
  <dcterms:modified xsi:type="dcterms:W3CDTF">2022-12-24T17:20:00Z</dcterms:modified>
</cp:coreProperties>
</file>